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8B4165" w14:textId="77777777" w:rsidR="003350B6" w:rsidRPr="003350B6" w:rsidRDefault="003350B6" w:rsidP="00D64827">
      <w:pPr>
        <w:tabs>
          <w:tab w:val="left" w:pos="2052"/>
          <w:tab w:val="center" w:pos="4664"/>
        </w:tabs>
        <w:spacing w:line="360" w:lineRule="auto"/>
        <w:ind w:right="310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bookmarkStart w:id="0" w:name="_GoBack"/>
      <w:bookmarkEnd w:id="0"/>
      <w:r w:rsidRPr="003350B6">
        <w:rPr>
          <w:rFonts w:asciiTheme="minorHAnsi" w:hAnsiTheme="minorHAnsi" w:cstheme="minorHAnsi"/>
          <w:b/>
          <w:color w:val="000000"/>
          <w:sz w:val="22"/>
          <w:szCs w:val="22"/>
        </w:rPr>
        <w:t>DEKLARACJA UCZESTNICTWA</w:t>
      </w:r>
    </w:p>
    <w:p w14:paraId="6458B088" w14:textId="047102C5" w:rsidR="003350B6" w:rsidRPr="00D64827" w:rsidRDefault="003350B6" w:rsidP="00D64827">
      <w:pPr>
        <w:widowControl w:val="0"/>
        <w:spacing w:line="360" w:lineRule="auto"/>
        <w:ind w:right="-143" w:hanging="14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64827">
        <w:rPr>
          <w:rFonts w:asciiTheme="minorHAnsi" w:hAnsiTheme="minorHAnsi" w:cstheme="minorHAnsi"/>
          <w:b/>
          <w:sz w:val="22"/>
          <w:szCs w:val="22"/>
        </w:rPr>
        <w:t xml:space="preserve">Wyrażam wolę udziału w projekcie </w:t>
      </w:r>
      <w:r w:rsidRPr="00D64827">
        <w:rPr>
          <w:rFonts w:asciiTheme="minorHAnsi" w:eastAsia="Calibri" w:hAnsiTheme="minorHAnsi" w:cstheme="minorHAnsi"/>
          <w:b/>
          <w:sz w:val="22"/>
          <w:szCs w:val="22"/>
        </w:rPr>
        <w:t>„Usługi społeczne w Gminie Kąty Wrocławskie i Gminie Sobótka"</w:t>
      </w:r>
      <w:r w:rsidRPr="00D64827">
        <w:rPr>
          <w:rFonts w:asciiTheme="minorHAnsi" w:eastAsia="Calibri" w:hAnsiTheme="minorHAnsi" w:cstheme="minorHAnsi"/>
          <w:b/>
          <w:sz w:val="22"/>
          <w:szCs w:val="22"/>
        </w:rPr>
        <w:br/>
        <w:t xml:space="preserve">Nr projektu FEDS.07.10-IP-02- 0002/24 </w:t>
      </w:r>
      <w:r w:rsidRPr="00D64827">
        <w:rPr>
          <w:rFonts w:asciiTheme="minorHAnsi" w:hAnsiTheme="minorHAnsi" w:cstheme="minorHAnsi"/>
          <w:b/>
          <w:sz w:val="22"/>
          <w:szCs w:val="22"/>
        </w:rPr>
        <w:t>współfinansowanym ze środków Europejskiego Funduszu Społecznego w ramach Funduszy Europejskich dla Dolnego Śląska – 2021-2027</w:t>
      </w:r>
    </w:p>
    <w:p w14:paraId="4FBF8C87" w14:textId="77777777" w:rsidR="00D64827" w:rsidRPr="003350B6" w:rsidRDefault="00D64827" w:rsidP="00D64827">
      <w:pPr>
        <w:widowControl w:val="0"/>
        <w:spacing w:line="360" w:lineRule="auto"/>
        <w:ind w:right="-143" w:hanging="142"/>
        <w:jc w:val="center"/>
        <w:rPr>
          <w:rFonts w:asciiTheme="minorHAnsi" w:hAnsiTheme="minorHAnsi" w:cstheme="minorHAnsi"/>
          <w:sz w:val="22"/>
          <w:szCs w:val="22"/>
        </w:rPr>
      </w:pPr>
    </w:p>
    <w:p w14:paraId="39794060" w14:textId="3222DA9D" w:rsidR="003350B6" w:rsidRPr="00D64827" w:rsidRDefault="003350B6" w:rsidP="00D64827">
      <w:pPr>
        <w:tabs>
          <w:tab w:val="left" w:pos="9328"/>
        </w:tabs>
        <w:spacing w:line="360" w:lineRule="auto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64827">
        <w:rPr>
          <w:rFonts w:asciiTheme="minorHAnsi" w:hAnsiTheme="minorHAnsi" w:cstheme="minorHAnsi"/>
          <w:b/>
          <w:sz w:val="22"/>
          <w:szCs w:val="22"/>
        </w:rPr>
        <w:t xml:space="preserve">Oświadczam, że jestem osobą uprawnioną do uczestnictwa w projekcie, tzn.:  </w:t>
      </w:r>
    </w:p>
    <w:p w14:paraId="7BA77D16" w14:textId="15AB6ADB" w:rsidR="003350B6" w:rsidRPr="00D64827" w:rsidRDefault="003350B6" w:rsidP="002817BE">
      <w:pPr>
        <w:pStyle w:val="Akapitzlist"/>
        <w:numPr>
          <w:ilvl w:val="0"/>
          <w:numId w:val="25"/>
        </w:numPr>
        <w:tabs>
          <w:tab w:val="left" w:pos="9328"/>
        </w:tabs>
        <w:autoSpaceDE w:val="0"/>
        <w:autoSpaceDN w:val="0"/>
        <w:adjustRightInd w:val="0"/>
        <w:spacing w:line="360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hAnsiTheme="minorHAnsi" w:cstheme="minorHAnsi"/>
          <w:sz w:val="22"/>
          <w:szCs w:val="22"/>
        </w:rPr>
        <w:t>Jestem osobą</w:t>
      </w:r>
      <w:r w:rsidR="00A36125" w:rsidRPr="00D64827">
        <w:rPr>
          <w:rFonts w:asciiTheme="minorHAnsi" w:hAnsiTheme="minorHAnsi" w:cstheme="minorHAnsi"/>
          <w:sz w:val="22"/>
          <w:szCs w:val="22"/>
        </w:rPr>
        <w:t xml:space="preserve"> zamieszkałą na terenie </w:t>
      </w:r>
      <w:r w:rsidR="00583087">
        <w:rPr>
          <w:rFonts w:asciiTheme="minorHAnsi" w:hAnsiTheme="minorHAnsi" w:cstheme="minorHAnsi"/>
          <w:sz w:val="22"/>
          <w:szCs w:val="22"/>
        </w:rPr>
        <w:t>województwa dolnośląskiego.</w:t>
      </w:r>
    </w:p>
    <w:p w14:paraId="1002E82D" w14:textId="613952A6" w:rsidR="00A36125" w:rsidRPr="00D64827" w:rsidRDefault="00A36125" w:rsidP="002817BE">
      <w:pPr>
        <w:pStyle w:val="Akapitzlist"/>
        <w:numPr>
          <w:ilvl w:val="0"/>
          <w:numId w:val="25"/>
        </w:numPr>
        <w:tabs>
          <w:tab w:val="left" w:pos="9328"/>
        </w:tabs>
        <w:autoSpaceDE w:val="0"/>
        <w:autoSpaceDN w:val="0"/>
        <w:adjustRightInd w:val="0"/>
        <w:spacing w:line="360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hAnsiTheme="minorHAnsi" w:cstheme="minorHAnsi"/>
          <w:sz w:val="22"/>
          <w:szCs w:val="22"/>
        </w:rPr>
        <w:t>Porozumiewam się w języku polskim w mowie i piśmie w stopniu co najmniej komunikatywnym.</w:t>
      </w:r>
    </w:p>
    <w:p w14:paraId="2216D6C0" w14:textId="7250B1C4" w:rsidR="00A36125" w:rsidRPr="00D64827" w:rsidRDefault="00A36125" w:rsidP="002817BE">
      <w:pPr>
        <w:pStyle w:val="Akapitzlist"/>
        <w:numPr>
          <w:ilvl w:val="0"/>
          <w:numId w:val="25"/>
        </w:numPr>
        <w:tabs>
          <w:tab w:val="left" w:pos="9328"/>
        </w:tabs>
        <w:autoSpaceDE w:val="0"/>
        <w:autoSpaceDN w:val="0"/>
        <w:adjustRightInd w:val="0"/>
        <w:spacing w:line="360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hAnsiTheme="minorHAnsi" w:cstheme="minorHAnsi"/>
          <w:sz w:val="22"/>
          <w:szCs w:val="22"/>
        </w:rPr>
        <w:t>Oświadczam, że nie byłem/</w:t>
      </w:r>
      <w:r w:rsidR="00876A58">
        <w:rPr>
          <w:rFonts w:asciiTheme="minorHAnsi" w:hAnsiTheme="minorHAnsi" w:cstheme="minorHAnsi"/>
          <w:sz w:val="22"/>
          <w:szCs w:val="22"/>
        </w:rPr>
        <w:t>-am</w:t>
      </w:r>
      <w:r w:rsidRPr="00D64827">
        <w:rPr>
          <w:rFonts w:asciiTheme="minorHAnsi" w:hAnsiTheme="minorHAnsi" w:cstheme="minorHAnsi"/>
          <w:sz w:val="22"/>
          <w:szCs w:val="22"/>
        </w:rPr>
        <w:t xml:space="preserve"> osobą karaną za przestępstwa umyślne przeciwko: życiu lub zdrowiu, rodzinie i opiece, czci i nietykalności cielesnej, wolności seksualnej lub obyczajności oraz przeciwko mieniu.</w:t>
      </w:r>
    </w:p>
    <w:p w14:paraId="391205C7" w14:textId="21FE3859" w:rsidR="00D64827" w:rsidRPr="00D64827" w:rsidRDefault="00A36125" w:rsidP="002817BE">
      <w:pPr>
        <w:pStyle w:val="Akapitzlist"/>
        <w:numPr>
          <w:ilvl w:val="0"/>
          <w:numId w:val="25"/>
        </w:numPr>
        <w:spacing w:after="12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hAnsiTheme="minorHAnsi" w:cstheme="minorHAnsi"/>
          <w:sz w:val="22"/>
          <w:szCs w:val="22"/>
        </w:rPr>
        <w:t xml:space="preserve">Oświadczam, że mój stan zdrowia oraz możliwości psychofizyczne umożliwiają wykonywanie czynności wspierających </w:t>
      </w:r>
      <w:r w:rsidR="00441705">
        <w:rPr>
          <w:rFonts w:asciiTheme="minorHAnsi" w:hAnsiTheme="minorHAnsi" w:cstheme="minorHAnsi"/>
          <w:sz w:val="22"/>
          <w:szCs w:val="22"/>
        </w:rPr>
        <w:t>uczestnika</w:t>
      </w:r>
      <w:r w:rsidR="002F735F">
        <w:rPr>
          <w:rFonts w:asciiTheme="minorHAnsi" w:hAnsiTheme="minorHAnsi" w:cstheme="minorHAnsi"/>
          <w:sz w:val="22"/>
          <w:szCs w:val="22"/>
        </w:rPr>
        <w:t xml:space="preserve"> </w:t>
      </w:r>
      <w:r w:rsidRPr="00D64827">
        <w:rPr>
          <w:rFonts w:asciiTheme="minorHAnsi" w:hAnsiTheme="minorHAnsi" w:cstheme="minorHAnsi"/>
          <w:sz w:val="22"/>
          <w:szCs w:val="22"/>
        </w:rPr>
        <w:t>asystencji</w:t>
      </w:r>
      <w:r w:rsidR="00441705">
        <w:rPr>
          <w:rFonts w:asciiTheme="minorHAnsi" w:hAnsiTheme="minorHAnsi" w:cstheme="minorHAnsi"/>
          <w:sz w:val="22"/>
          <w:szCs w:val="22"/>
        </w:rPr>
        <w:t xml:space="preserve"> lub opieki</w:t>
      </w:r>
      <w:r w:rsidR="0058308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83087">
        <w:rPr>
          <w:rFonts w:asciiTheme="minorHAnsi" w:hAnsiTheme="minorHAnsi" w:cstheme="minorHAnsi"/>
          <w:sz w:val="22"/>
          <w:szCs w:val="22"/>
        </w:rPr>
        <w:t>wytchnieniowej</w:t>
      </w:r>
      <w:proofErr w:type="spellEnd"/>
      <w:r w:rsidR="00441705">
        <w:rPr>
          <w:rFonts w:asciiTheme="minorHAnsi" w:hAnsiTheme="minorHAnsi" w:cstheme="minorHAnsi"/>
          <w:sz w:val="22"/>
          <w:szCs w:val="22"/>
        </w:rPr>
        <w:t xml:space="preserve"> oraz/lub opieki nad osobą </w:t>
      </w:r>
      <w:r w:rsidR="00441705">
        <w:rPr>
          <w:rFonts w:asciiTheme="minorHAnsi" w:hAnsiTheme="minorHAnsi" w:cstheme="minorHAnsi"/>
          <w:sz w:val="22"/>
          <w:szCs w:val="22"/>
        </w:rPr>
        <w:br/>
      </w:r>
      <w:r w:rsidRPr="00D64827">
        <w:rPr>
          <w:rFonts w:asciiTheme="minorHAnsi" w:hAnsiTheme="minorHAnsi" w:cstheme="minorHAnsi"/>
          <w:sz w:val="22"/>
          <w:szCs w:val="22"/>
        </w:rPr>
        <w:t>z niepełnosprawnością.</w:t>
      </w:r>
      <w:r w:rsidR="00D64827" w:rsidRPr="00D648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AE1E83B" w14:textId="77777777" w:rsidR="00D64827" w:rsidRPr="00D64827" w:rsidRDefault="00A36125" w:rsidP="002817BE">
      <w:pPr>
        <w:pStyle w:val="Akapitzlist"/>
        <w:numPr>
          <w:ilvl w:val="0"/>
          <w:numId w:val="25"/>
        </w:numPr>
        <w:spacing w:after="12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hAnsiTheme="minorHAnsi" w:cstheme="minorHAnsi"/>
          <w:sz w:val="22"/>
          <w:szCs w:val="22"/>
        </w:rPr>
        <w:t xml:space="preserve">Zobowiązuję się do przekazania informacji dotyczącej mojej sytuacji po zakończeniu udziału </w:t>
      </w:r>
      <w:r w:rsidR="00D64827" w:rsidRPr="00D64827">
        <w:rPr>
          <w:rFonts w:asciiTheme="minorHAnsi" w:hAnsiTheme="minorHAnsi" w:cstheme="minorHAnsi"/>
          <w:sz w:val="22"/>
          <w:szCs w:val="22"/>
        </w:rPr>
        <w:t xml:space="preserve"> </w:t>
      </w:r>
      <w:r w:rsidRPr="00D64827">
        <w:rPr>
          <w:rFonts w:asciiTheme="minorHAnsi" w:hAnsiTheme="minorHAnsi" w:cstheme="minorHAnsi"/>
          <w:sz w:val="22"/>
          <w:szCs w:val="22"/>
        </w:rPr>
        <w:t>w projekcie (do 4 tygodni po zakończeniu udziału).</w:t>
      </w:r>
    </w:p>
    <w:p w14:paraId="68558809" w14:textId="3996BA59" w:rsidR="00D64827" w:rsidRPr="00D64827" w:rsidRDefault="00D64827" w:rsidP="002817BE">
      <w:pPr>
        <w:pStyle w:val="Akapitzlist"/>
        <w:numPr>
          <w:ilvl w:val="0"/>
          <w:numId w:val="25"/>
        </w:numPr>
        <w:spacing w:after="12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eastAsia="Calibri" w:hAnsiTheme="minorHAnsi" w:cstheme="minorHAnsi"/>
          <w:sz w:val="22"/>
          <w:szCs w:val="22"/>
        </w:rPr>
        <w:t xml:space="preserve">Zostałem/łam poinformowany/na, że projekt „Usługi społeczne w Gminie Kąty Wrocławskie i Gminie Sobótka "- FEDS.07.10-IP-02- 0002/24 </w:t>
      </w:r>
      <w:r w:rsidR="00583087">
        <w:rPr>
          <w:rFonts w:asciiTheme="minorHAnsi" w:hAnsiTheme="minorHAnsi" w:cstheme="minorHAnsi"/>
          <w:sz w:val="22"/>
          <w:szCs w:val="22"/>
        </w:rPr>
        <w:t xml:space="preserve">jest współfinansowany </w:t>
      </w:r>
      <w:r w:rsidRPr="00D64827">
        <w:rPr>
          <w:rFonts w:asciiTheme="minorHAnsi" w:hAnsiTheme="minorHAnsi" w:cstheme="minorHAnsi"/>
          <w:sz w:val="22"/>
          <w:szCs w:val="22"/>
        </w:rPr>
        <w:t xml:space="preserve">ze środków Unii Europejskiej w ramach Funduszy Europejskich dla Dolnego Śląska na lata 2021-2027. </w:t>
      </w:r>
    </w:p>
    <w:p w14:paraId="1BD5800F" w14:textId="27BF839A" w:rsidR="002817BE" w:rsidRPr="00583087" w:rsidRDefault="00D64827" w:rsidP="00583087">
      <w:pPr>
        <w:pStyle w:val="Akapitzlist"/>
        <w:numPr>
          <w:ilvl w:val="0"/>
          <w:numId w:val="25"/>
        </w:numPr>
        <w:spacing w:after="120" w:line="360" w:lineRule="auto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D64827">
        <w:rPr>
          <w:rFonts w:asciiTheme="minorHAnsi" w:hAnsiTheme="minorHAnsi" w:cstheme="minorHAnsi"/>
          <w:sz w:val="22"/>
          <w:szCs w:val="22"/>
        </w:rPr>
        <w:t>Zapoznałem/-</w:t>
      </w:r>
      <w:proofErr w:type="spellStart"/>
      <w:r w:rsidRPr="00D64827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D64827">
        <w:rPr>
          <w:rFonts w:asciiTheme="minorHAnsi" w:hAnsiTheme="minorHAnsi" w:cstheme="minorHAnsi"/>
          <w:sz w:val="22"/>
          <w:szCs w:val="22"/>
        </w:rPr>
        <w:t xml:space="preserve"> się z zasadami udziału w ww. projekcie zawartymi w Regulaminie </w:t>
      </w:r>
      <w:r w:rsidR="00235A40">
        <w:rPr>
          <w:rFonts w:asciiTheme="minorHAnsi" w:hAnsiTheme="minorHAnsi" w:cstheme="minorHAnsi"/>
          <w:sz w:val="22"/>
          <w:szCs w:val="22"/>
        </w:rPr>
        <w:t>projektu</w:t>
      </w:r>
      <w:r w:rsidR="00583087">
        <w:rPr>
          <w:rFonts w:asciiTheme="minorHAnsi" w:hAnsiTheme="minorHAnsi" w:cstheme="minorHAnsi"/>
          <w:sz w:val="22"/>
          <w:szCs w:val="22"/>
        </w:rPr>
        <w:t xml:space="preserve"> </w:t>
      </w:r>
      <w:r w:rsidRPr="00D64827">
        <w:rPr>
          <w:rFonts w:asciiTheme="minorHAnsi" w:hAnsiTheme="minorHAnsi" w:cstheme="minorHAnsi"/>
          <w:sz w:val="22"/>
          <w:szCs w:val="22"/>
        </w:rPr>
        <w:t>i wyrażam zgodę na uczestnictwo, jednocześnie akceptując warunki Regulaminu.</w:t>
      </w:r>
    </w:p>
    <w:p w14:paraId="5EBFD1E1" w14:textId="035067A1" w:rsidR="003350B6" w:rsidRPr="003350B6" w:rsidRDefault="003350B6" w:rsidP="00D64827">
      <w:pPr>
        <w:tabs>
          <w:tab w:val="left" w:pos="9328"/>
        </w:tabs>
        <w:autoSpaceDE w:val="0"/>
        <w:autoSpaceDN w:val="0"/>
        <w:adjustRightInd w:val="0"/>
        <w:spacing w:line="360" w:lineRule="auto"/>
        <w:ind w:left="-142" w:right="-1"/>
        <w:jc w:val="both"/>
        <w:rPr>
          <w:rFonts w:asciiTheme="minorHAnsi" w:hAnsiTheme="minorHAnsi" w:cstheme="minorHAnsi"/>
          <w:sz w:val="22"/>
          <w:szCs w:val="22"/>
        </w:rPr>
      </w:pPr>
      <w:r w:rsidRPr="003350B6">
        <w:rPr>
          <w:rFonts w:asciiTheme="minorHAnsi" w:hAnsiTheme="minorHAnsi" w:cstheme="minorHAnsi"/>
          <w:sz w:val="22"/>
          <w:szCs w:val="22"/>
        </w:rPr>
        <w:t xml:space="preserve">Świadomy/a odpowiedzialności karnej za oświadczenie nieprawdy, na podst. art. 233 § 1 i 2 Ustawy z dnia </w:t>
      </w:r>
      <w:r w:rsidR="00D64827">
        <w:rPr>
          <w:rFonts w:asciiTheme="minorHAnsi" w:hAnsiTheme="minorHAnsi" w:cstheme="minorHAnsi"/>
          <w:sz w:val="22"/>
          <w:szCs w:val="22"/>
        </w:rPr>
        <w:br/>
      </w:r>
      <w:r w:rsidRPr="003350B6">
        <w:rPr>
          <w:rFonts w:asciiTheme="minorHAnsi" w:hAnsiTheme="minorHAnsi" w:cstheme="minorHAnsi"/>
          <w:sz w:val="22"/>
          <w:szCs w:val="22"/>
        </w:rPr>
        <w:t xml:space="preserve">6 czerwca 1997r. Kodeks Karny (Dz. U. 1997r., Nr 88, poz. 553 z późniejszymi zmianami) tj.: </w:t>
      </w:r>
      <w:r w:rsidRPr="003350B6">
        <w:rPr>
          <w:rFonts w:asciiTheme="minorHAnsi" w:hAnsiTheme="minorHAnsi" w:cstheme="minorHAnsi"/>
          <w:i/>
          <w:sz w:val="22"/>
          <w:szCs w:val="22"/>
        </w:rPr>
        <w:t>„Kto składa zeznanie mające służyć za dowód w postępowaniu sądowym lub innym postępowaniu prowadzonym na podstawie ustawy, zeznając nieprawdę lub zataja prawdę, podlega karze pozbawienia wolności do lat 3. Warunkiem odpowiedzialności jest, aby przyjmujący zeznanie, działając w zakresie swych uprawnień, uprzedził zeznającego o odpowiedzialności karnej za fałszywe zeznania lub odebrał od niego przyrzeczenie”</w:t>
      </w:r>
      <w:r w:rsidRPr="003350B6">
        <w:rPr>
          <w:rFonts w:asciiTheme="minorHAnsi" w:hAnsiTheme="minorHAnsi" w:cstheme="minorHAnsi"/>
          <w:sz w:val="22"/>
          <w:szCs w:val="22"/>
        </w:rPr>
        <w:t>, oświadczam, iż powyższe dane są zgodne z prawdą.</w:t>
      </w:r>
    </w:p>
    <w:p w14:paraId="7FE397D3" w14:textId="77777777" w:rsidR="003350B6" w:rsidRPr="003350B6" w:rsidRDefault="003350B6" w:rsidP="00D64827">
      <w:pPr>
        <w:tabs>
          <w:tab w:val="left" w:pos="9328"/>
        </w:tabs>
        <w:spacing w:line="360" w:lineRule="auto"/>
        <w:ind w:right="-1"/>
        <w:rPr>
          <w:rFonts w:asciiTheme="minorHAnsi" w:hAnsiTheme="minorHAnsi" w:cstheme="minorHAnsi"/>
          <w:sz w:val="22"/>
          <w:szCs w:val="22"/>
        </w:rPr>
      </w:pPr>
    </w:p>
    <w:p w14:paraId="453507D7" w14:textId="77777777" w:rsidR="00D64827" w:rsidRPr="003350B6" w:rsidRDefault="00D64827" w:rsidP="00D64827">
      <w:pPr>
        <w:tabs>
          <w:tab w:val="left" w:pos="9328"/>
        </w:tabs>
        <w:spacing w:line="360" w:lineRule="auto"/>
        <w:ind w:right="-1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65"/>
        <w:gridCol w:w="5186"/>
      </w:tblGrid>
      <w:tr w:rsidR="00D64827" w:rsidRPr="003350B6" w14:paraId="357E1EC5" w14:textId="77777777" w:rsidTr="00C56FA0">
        <w:trPr>
          <w:jc w:val="center"/>
        </w:trPr>
        <w:tc>
          <w:tcPr>
            <w:tcW w:w="5138" w:type="dxa"/>
            <w:hideMark/>
          </w:tcPr>
          <w:p w14:paraId="3303984E" w14:textId="5049984A" w:rsidR="003350B6" w:rsidRPr="003350B6" w:rsidRDefault="003350B6" w:rsidP="00D64827">
            <w:pPr>
              <w:tabs>
                <w:tab w:val="left" w:pos="9328"/>
              </w:tabs>
              <w:spacing w:after="60" w:line="360" w:lineRule="auto"/>
              <w:ind w:left="-142"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</w:t>
            </w:r>
            <w:r w:rsidR="00D64827">
              <w:rPr>
                <w:rFonts w:asciiTheme="minorHAnsi" w:hAnsiTheme="minorHAnsi" w:cstheme="minorHAnsi"/>
                <w:sz w:val="22"/>
                <w:szCs w:val="22"/>
              </w:rPr>
              <w:t>……………….</w:t>
            </w: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</w:p>
        </w:tc>
        <w:tc>
          <w:tcPr>
            <w:tcW w:w="5248" w:type="dxa"/>
            <w:hideMark/>
          </w:tcPr>
          <w:p w14:paraId="2BF6C8B2" w14:textId="7021D300" w:rsidR="003350B6" w:rsidRPr="003350B6" w:rsidRDefault="003350B6" w:rsidP="00D64827">
            <w:pPr>
              <w:tabs>
                <w:tab w:val="left" w:pos="9328"/>
              </w:tabs>
              <w:spacing w:after="60" w:line="360" w:lineRule="auto"/>
              <w:ind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 xml:space="preserve"> ……</w:t>
            </w:r>
            <w:r w:rsidR="00D64827">
              <w:rPr>
                <w:rFonts w:asciiTheme="minorHAnsi" w:hAnsiTheme="minorHAnsi" w:cstheme="minorHAnsi"/>
                <w:sz w:val="22"/>
                <w:szCs w:val="22"/>
              </w:rPr>
              <w:t>……………………………</w:t>
            </w: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>…</w:t>
            </w:r>
            <w:r w:rsidR="0058308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</w:t>
            </w:r>
          </w:p>
        </w:tc>
      </w:tr>
      <w:tr w:rsidR="00D64827" w:rsidRPr="003350B6" w14:paraId="21B2218A" w14:textId="77777777" w:rsidTr="00C56FA0">
        <w:trPr>
          <w:jc w:val="center"/>
        </w:trPr>
        <w:tc>
          <w:tcPr>
            <w:tcW w:w="5138" w:type="dxa"/>
          </w:tcPr>
          <w:p w14:paraId="426F37B2" w14:textId="70197AAE" w:rsidR="003350B6" w:rsidRPr="003350B6" w:rsidRDefault="00583087" w:rsidP="00D64827">
            <w:pPr>
              <w:tabs>
                <w:tab w:val="left" w:pos="9328"/>
              </w:tabs>
              <w:autoSpaceDE w:val="0"/>
              <w:autoSpaceDN w:val="0"/>
              <w:adjustRightInd w:val="0"/>
              <w:spacing w:line="360" w:lineRule="auto"/>
              <w:ind w:left="-142" w:right="-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      (Miejscowość, </w:t>
            </w:r>
            <w:r w:rsidR="003350B6" w:rsidRPr="003350B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data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</w:tc>
        <w:tc>
          <w:tcPr>
            <w:tcW w:w="5248" w:type="dxa"/>
            <w:hideMark/>
          </w:tcPr>
          <w:p w14:paraId="3FB8701F" w14:textId="43389500" w:rsidR="003350B6" w:rsidRPr="003350B6" w:rsidRDefault="003350B6" w:rsidP="00D64827">
            <w:pPr>
              <w:tabs>
                <w:tab w:val="left" w:pos="9328"/>
              </w:tabs>
              <w:spacing w:after="60" w:line="360" w:lineRule="auto"/>
              <w:ind w:left="-142" w:right="-1"/>
              <w:rPr>
                <w:rFonts w:asciiTheme="minorHAnsi" w:hAnsiTheme="minorHAnsi" w:cstheme="minorHAnsi"/>
                <w:sz w:val="22"/>
                <w:szCs w:val="22"/>
              </w:rPr>
            </w:pP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="00583087">
              <w:rPr>
                <w:rFonts w:asciiTheme="minorHAnsi" w:hAnsiTheme="minorHAnsi" w:cstheme="minorHAnsi"/>
                <w:sz w:val="22"/>
                <w:szCs w:val="22"/>
              </w:rPr>
              <w:t xml:space="preserve">                       (P</w:t>
            </w:r>
            <w:r w:rsidRPr="003350B6">
              <w:rPr>
                <w:rFonts w:asciiTheme="minorHAnsi" w:hAnsiTheme="minorHAnsi" w:cstheme="minorHAnsi"/>
                <w:sz w:val="22"/>
                <w:szCs w:val="22"/>
              </w:rPr>
              <w:t>odpis uczestnika projektu</w:t>
            </w:r>
            <w:r w:rsidR="00583087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</w:tbl>
    <w:p w14:paraId="27D43B98" w14:textId="2C014FF5" w:rsidR="00315052" w:rsidRPr="003350B6" w:rsidRDefault="00266F1D" w:rsidP="00D64827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350B6">
        <w:rPr>
          <w:rFonts w:asciiTheme="minorHAnsi" w:hAnsiTheme="minorHAnsi" w:cstheme="minorHAnsi"/>
          <w:sz w:val="22"/>
          <w:szCs w:val="22"/>
        </w:rPr>
        <w:t xml:space="preserve"> </w:t>
      </w:r>
    </w:p>
    <w:sectPr w:rsidR="00315052" w:rsidRPr="003350B6" w:rsidSect="006146D5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 w:code="9"/>
      <w:pgMar w:top="510" w:right="1021" w:bottom="510" w:left="1134" w:header="340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A65176" w14:textId="77777777" w:rsidR="00347225" w:rsidRDefault="00347225">
      <w:r>
        <w:separator/>
      </w:r>
    </w:p>
  </w:endnote>
  <w:endnote w:type="continuationSeparator" w:id="0">
    <w:p w14:paraId="2D3C7927" w14:textId="77777777" w:rsidR="00347225" w:rsidRDefault="00347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0C42F" w14:textId="1A2EEBD0" w:rsidR="00E17853" w:rsidRPr="002B1B93" w:rsidRDefault="00E17853" w:rsidP="00767A35">
    <w:pPr>
      <w:pStyle w:val="Stopka"/>
      <w:jc w:val="right"/>
      <w:rPr>
        <w:rFonts w:asciiTheme="minorHAnsi" w:hAnsiTheme="minorHAnsi" w:cstheme="minorHAnsi"/>
      </w:rPr>
    </w:pPr>
    <w:r w:rsidRPr="002B1B93">
      <w:rPr>
        <w:rFonts w:asciiTheme="minorHAnsi" w:hAnsiTheme="minorHAnsi" w:cstheme="minorHAnsi"/>
        <w:bCs/>
        <w:sz w:val="18"/>
        <w:szCs w:val="28"/>
      </w:rPr>
      <w:t xml:space="preserve">Strona </w:t>
    </w:r>
    <w:r w:rsidRPr="002B1B93">
      <w:rPr>
        <w:rFonts w:asciiTheme="minorHAnsi" w:hAnsiTheme="minorHAnsi" w:cstheme="minorHAnsi"/>
        <w:bCs/>
        <w:sz w:val="18"/>
        <w:szCs w:val="28"/>
      </w:rPr>
      <w:fldChar w:fldCharType="begin"/>
    </w:r>
    <w:r w:rsidRPr="002B1B93">
      <w:rPr>
        <w:rFonts w:asciiTheme="minorHAnsi" w:hAnsiTheme="minorHAnsi" w:cstheme="minorHAnsi"/>
        <w:bCs/>
        <w:sz w:val="18"/>
        <w:szCs w:val="28"/>
      </w:rPr>
      <w:instrText>PAGE</w:instrText>
    </w:r>
    <w:r w:rsidRPr="002B1B93">
      <w:rPr>
        <w:rFonts w:asciiTheme="minorHAnsi" w:hAnsiTheme="minorHAnsi" w:cstheme="minorHAnsi"/>
        <w:bCs/>
        <w:sz w:val="18"/>
        <w:szCs w:val="28"/>
      </w:rPr>
      <w:fldChar w:fldCharType="separate"/>
    </w:r>
    <w:r w:rsidR="00B43FC8">
      <w:rPr>
        <w:rFonts w:asciiTheme="minorHAnsi" w:hAnsiTheme="minorHAnsi" w:cstheme="minorHAnsi"/>
        <w:bCs/>
        <w:noProof/>
        <w:sz w:val="18"/>
        <w:szCs w:val="28"/>
      </w:rPr>
      <w:t>1</w:t>
    </w:r>
    <w:r w:rsidRPr="002B1B93">
      <w:rPr>
        <w:rFonts w:asciiTheme="minorHAnsi" w:hAnsiTheme="minorHAnsi" w:cstheme="minorHAnsi"/>
        <w:bCs/>
        <w:sz w:val="18"/>
        <w:szCs w:val="28"/>
      </w:rPr>
      <w:fldChar w:fldCharType="end"/>
    </w:r>
    <w:r w:rsidRPr="002B1B93">
      <w:rPr>
        <w:rFonts w:asciiTheme="minorHAnsi" w:hAnsiTheme="minorHAnsi" w:cstheme="minorHAnsi"/>
        <w:bCs/>
        <w:sz w:val="18"/>
        <w:szCs w:val="28"/>
      </w:rPr>
      <w:t xml:space="preserve"> z </w:t>
    </w:r>
    <w:r w:rsidRPr="002B1B93">
      <w:rPr>
        <w:rFonts w:asciiTheme="minorHAnsi" w:hAnsiTheme="minorHAnsi" w:cstheme="minorHAnsi"/>
        <w:bCs/>
        <w:sz w:val="18"/>
        <w:szCs w:val="28"/>
      </w:rPr>
      <w:fldChar w:fldCharType="begin"/>
    </w:r>
    <w:r w:rsidRPr="002B1B93">
      <w:rPr>
        <w:rFonts w:asciiTheme="minorHAnsi" w:hAnsiTheme="minorHAnsi" w:cstheme="minorHAnsi"/>
        <w:bCs/>
        <w:sz w:val="18"/>
        <w:szCs w:val="28"/>
      </w:rPr>
      <w:instrText>NUMPAGES</w:instrText>
    </w:r>
    <w:r w:rsidRPr="002B1B93">
      <w:rPr>
        <w:rFonts w:asciiTheme="minorHAnsi" w:hAnsiTheme="minorHAnsi" w:cstheme="minorHAnsi"/>
        <w:bCs/>
        <w:sz w:val="18"/>
        <w:szCs w:val="28"/>
      </w:rPr>
      <w:fldChar w:fldCharType="separate"/>
    </w:r>
    <w:r w:rsidR="00B43FC8">
      <w:rPr>
        <w:rFonts w:asciiTheme="minorHAnsi" w:hAnsiTheme="minorHAnsi" w:cstheme="minorHAnsi"/>
        <w:bCs/>
        <w:noProof/>
        <w:sz w:val="18"/>
        <w:szCs w:val="28"/>
      </w:rPr>
      <w:t>1</w:t>
    </w:r>
    <w:r w:rsidRPr="002B1B93">
      <w:rPr>
        <w:rFonts w:asciiTheme="minorHAnsi" w:hAnsiTheme="minorHAnsi" w:cstheme="minorHAnsi"/>
        <w:bCs/>
        <w:sz w:val="18"/>
        <w:szCs w:val="28"/>
      </w:rPr>
      <w:fldChar w:fldCharType="end"/>
    </w:r>
  </w:p>
  <w:p w14:paraId="59AA5DB3" w14:textId="108F1F75" w:rsidR="00E17853" w:rsidRDefault="00E17853" w:rsidP="00767A35">
    <w:pPr>
      <w:pStyle w:val="Tekstprzypisudolneg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270902" w14:textId="77777777" w:rsidR="00347225" w:rsidRDefault="00347225">
      <w:pPr>
        <w:pStyle w:val="Stopka"/>
      </w:pPr>
    </w:p>
  </w:footnote>
  <w:footnote w:type="continuationSeparator" w:id="0">
    <w:p w14:paraId="499E96EA" w14:textId="77777777" w:rsidR="00347225" w:rsidRDefault="00347225">
      <w:r>
        <w:continuationSeparator/>
      </w:r>
    </w:p>
  </w:footnote>
  <w:footnote w:type="continuationNotice" w:id="1">
    <w:p w14:paraId="64AA1D78" w14:textId="77777777" w:rsidR="00347225" w:rsidRDefault="0034722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3D9523" w14:textId="680AC85E" w:rsidR="00E17853" w:rsidRDefault="00E17853">
    <w:r>
      <w:rPr>
        <w:noProof/>
      </w:rPr>
      <w:drawing>
        <wp:inline distT="0" distB="0" distL="0" distR="0" wp14:anchorId="3D82B6CF" wp14:editId="5AABF17F">
          <wp:extent cx="5760720" cy="793115"/>
          <wp:effectExtent l="0" t="0" r="0" b="6985"/>
          <wp:docPr id="2" name="Obraz 2" descr="Logotyp składający się z zestawienia następujących znaków w wersji czarno-białej: z lewej strony znak Funduszy Europejskich wraz ze sformułowaniem „Fundusze Europejskie dla Dolnego Śląska”, jako drugi znak od lewej strony  - symbol Unii Europejskiej wraz ze sformułowaniem „Dofinansowane przez Unię Europejską” i po prawej stronie herb województwa dolnośląskiego wraz z napisem ,,Dolny Śląsk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 składający się z zestawienia następujących znaków w wersji czarno-białej: z lewej strony znak Funduszy Europejskich wraz ze sformułowaniem „Fundusze Europejskie dla Dolnego Śląska”, jako drugi znak od lewej strony  - symbol Unii Europejskiej wraz ze sformułowaniem „Dofinansowane przez Unię Europejską” i po prawej stronie herb województwa dolnośląskiego wraz z napisem ,,Dolny Śląsk”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400128" w14:textId="18005CF9" w:rsidR="00C73FD1" w:rsidRPr="00C73FD1" w:rsidRDefault="00A94004" w:rsidP="00C73FD1">
    <w:pPr>
      <w:spacing w:line="276" w:lineRule="auto"/>
      <w:jc w:val="center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bCs/>
        <w:sz w:val="16"/>
        <w:szCs w:val="16"/>
      </w:rPr>
      <w:t xml:space="preserve">Projekt </w:t>
    </w:r>
    <w:r w:rsidR="00C73FD1" w:rsidRPr="00C73FD1">
      <w:rPr>
        <w:rFonts w:asciiTheme="minorHAnsi" w:hAnsiTheme="minorHAnsi" w:cstheme="minorHAnsi"/>
        <w:bCs/>
        <w:sz w:val="16"/>
        <w:szCs w:val="16"/>
      </w:rPr>
      <w:t>„Usługi społeczne w Gminie Kąty Wrocławskie i Gminie Sobótka”</w:t>
    </w:r>
    <w:r>
      <w:rPr>
        <w:rFonts w:asciiTheme="minorHAnsi" w:hAnsiTheme="minorHAnsi" w:cstheme="minorHAnsi"/>
        <w:bCs/>
        <w:sz w:val="16"/>
        <w:szCs w:val="16"/>
      </w:rPr>
      <w:t xml:space="preserve">  Nr. </w:t>
    </w:r>
    <w:r w:rsidR="00C73FD1" w:rsidRPr="00C73FD1">
      <w:rPr>
        <w:rFonts w:asciiTheme="minorHAnsi" w:hAnsiTheme="minorHAnsi" w:cstheme="minorHAnsi"/>
        <w:sz w:val="16"/>
        <w:szCs w:val="16"/>
      </w:rPr>
      <w:t>FEDS. 07 .10-IP. 02 - 002/24</w:t>
    </w:r>
  </w:p>
  <w:p w14:paraId="00B5B810" w14:textId="01CD6166" w:rsidR="00C73FD1" w:rsidRPr="00C73FD1" w:rsidRDefault="00C73FD1" w:rsidP="00C73FD1">
    <w:pPr>
      <w:spacing w:line="276" w:lineRule="auto"/>
      <w:jc w:val="center"/>
      <w:rPr>
        <w:rFonts w:asciiTheme="minorHAnsi" w:hAnsiTheme="minorHAnsi" w:cstheme="minorHAnsi"/>
        <w:sz w:val="16"/>
        <w:szCs w:val="16"/>
      </w:rPr>
    </w:pPr>
    <w:r w:rsidRPr="00C73FD1">
      <w:rPr>
        <w:rFonts w:asciiTheme="minorHAnsi" w:hAnsiTheme="minorHAnsi" w:cstheme="minorHAnsi"/>
        <w:bCs/>
        <w:sz w:val="16"/>
        <w:szCs w:val="16"/>
      </w:rPr>
      <w:t>współfinansowany ze środków Europejskiego Funduszu Społecznego Plus</w:t>
    </w:r>
    <w:r>
      <w:rPr>
        <w:rFonts w:asciiTheme="minorHAnsi" w:hAnsiTheme="minorHAnsi" w:cstheme="minorHAnsi"/>
        <w:bCs/>
        <w:sz w:val="16"/>
        <w:szCs w:val="16"/>
      </w:rPr>
      <w:t xml:space="preserve"> </w:t>
    </w:r>
    <w:r w:rsidR="00A94004">
      <w:rPr>
        <w:rFonts w:asciiTheme="minorHAnsi" w:hAnsiTheme="minorHAnsi" w:cstheme="minorHAnsi"/>
        <w:bCs/>
        <w:sz w:val="16"/>
        <w:szCs w:val="16"/>
      </w:rPr>
      <w:t xml:space="preserve"> w ramach </w:t>
    </w:r>
    <w:r w:rsidRPr="00C73FD1">
      <w:rPr>
        <w:rFonts w:asciiTheme="minorHAnsi" w:hAnsiTheme="minorHAnsi" w:cstheme="minorHAnsi"/>
        <w:bCs/>
        <w:sz w:val="16"/>
        <w:szCs w:val="16"/>
      </w:rPr>
      <w:t>Program</w:t>
    </w:r>
    <w:r w:rsidR="00A94004">
      <w:rPr>
        <w:rFonts w:asciiTheme="minorHAnsi" w:hAnsiTheme="minorHAnsi" w:cstheme="minorHAnsi"/>
        <w:bCs/>
        <w:sz w:val="16"/>
        <w:szCs w:val="16"/>
      </w:rPr>
      <w:t>u</w:t>
    </w:r>
    <w:r w:rsidRPr="00C73FD1">
      <w:rPr>
        <w:rFonts w:asciiTheme="minorHAnsi" w:hAnsiTheme="minorHAnsi" w:cstheme="minorHAnsi"/>
        <w:bCs/>
        <w:sz w:val="16"/>
        <w:szCs w:val="16"/>
      </w:rPr>
      <w:t xml:space="preserve"> Fundusze Europejskie dla Dolnego Śląska 2021-2027</w:t>
    </w:r>
  </w:p>
  <w:p w14:paraId="389B62D0" w14:textId="77777777" w:rsidR="00C73FD1" w:rsidRDefault="00C73FD1" w:rsidP="00C73FD1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00604" w14:textId="77777777" w:rsidR="00E17853" w:rsidRDefault="00E17853">
    <w:pPr>
      <w:pStyle w:val="Nagwek"/>
    </w:pPr>
    <w:r>
      <w:rPr>
        <w:noProof/>
      </w:rPr>
      <w:drawing>
        <wp:inline distT="0" distB="0" distL="0" distR="0" wp14:anchorId="1FB81BFD" wp14:editId="75168842">
          <wp:extent cx="6187440" cy="1028700"/>
          <wp:effectExtent l="0" t="0" r="3810" b="0"/>
          <wp:docPr id="8" name="Obraz 8" descr="C:\Users\jkoczenasz\Desktop\logotyp 2014-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koczenasz\Desktop\logotyp 2014-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744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hint="default"/>
      </w:rPr>
    </w:lvl>
  </w:abstractNum>
  <w:abstractNum w:abstractNumId="2" w15:restartNumberingAfterBreak="0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</w:abstractNum>
  <w:abstractNum w:abstractNumId="3" w15:restartNumberingAfterBreak="0">
    <w:nsid w:val="0000000B"/>
    <w:multiLevelType w:val="multilevel"/>
    <w:tmpl w:val="0000000B"/>
    <w:name w:val="WW8Num23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rFonts w:ascii="Calibri" w:hAnsi="Calibri" w:cs="Calibri"/>
        <w:b w:val="0"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0D"/>
    <w:multiLevelType w:val="multilevel"/>
    <w:tmpl w:val="0000000D"/>
    <w:name w:val="WW8Num27"/>
    <w:lvl w:ilvl="0">
      <w:start w:val="2"/>
      <w:numFmt w:val="decimal"/>
      <w:lvlText w:val="%1)"/>
      <w:lvlJc w:val="left"/>
      <w:pPr>
        <w:tabs>
          <w:tab w:val="num" w:pos="0"/>
        </w:tabs>
        <w:ind w:left="907" w:hanging="283"/>
      </w:pPr>
      <w:rPr>
        <w:rFonts w:ascii="Calibri" w:hAnsi="Calibri" w:cs="Calibri" w:hint="default"/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  <w:rPr>
        <w:rFonts w:ascii="Calibri" w:hAnsi="Calibri" w:cs="Calibri" w:hint="default"/>
        <w:b/>
        <w:color w:val="000000"/>
        <w:sz w:val="20"/>
        <w:szCs w:val="20"/>
      </w:rPr>
    </w:lvl>
    <w:lvl w:ilvl="3">
      <w:start w:val="4"/>
      <w:numFmt w:val="decimal"/>
      <w:lvlText w:val="%4."/>
      <w:lvlJc w:val="left"/>
      <w:pPr>
        <w:tabs>
          <w:tab w:val="num" w:pos="0"/>
        </w:tabs>
        <w:ind w:left="126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  <w:rPr>
        <w:rFonts w:ascii="Calibri" w:hAnsi="Calibri" w:cs="Calibri" w:hint="default"/>
        <w:b/>
        <w:color w:val="00000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  <w:rPr>
        <w:rFonts w:ascii="Calibri" w:hAnsi="Calibri" w:cs="Calibri" w:hint="default"/>
        <w:b/>
        <w:color w:val="00000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  <w:rPr>
        <w:rFonts w:ascii="Calibri" w:hAnsi="Calibri" w:cs="Calibri" w:hint="default"/>
        <w:b/>
        <w:color w:val="000000"/>
        <w:sz w:val="20"/>
        <w:szCs w:val="20"/>
      </w:rPr>
    </w:lvl>
  </w:abstractNum>
  <w:abstractNum w:abstractNumId="5" w15:restartNumberingAfterBreak="0">
    <w:nsid w:val="00000016"/>
    <w:multiLevelType w:val="multilevel"/>
    <w:tmpl w:val="AF74892A"/>
    <w:name w:val="WW8Num47"/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-2596"/>
        </w:tabs>
        <w:ind w:left="284" w:firstLine="0"/>
      </w:pPr>
      <w:rPr>
        <w:rFonts w:ascii="Calibri" w:hAnsi="Calibri" w:cs="Calibri" w:hint="default"/>
        <w:i w:val="0"/>
        <w:color w:val="000000"/>
        <w:sz w:val="20"/>
        <w:szCs w:val="20"/>
      </w:rPr>
    </w:lvl>
    <w:lvl w:ilvl="2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6" w15:restartNumberingAfterBreak="0">
    <w:nsid w:val="08420D82"/>
    <w:multiLevelType w:val="hybridMultilevel"/>
    <w:tmpl w:val="DCE494C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FF2CCF64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CAA02C5"/>
    <w:multiLevelType w:val="hybridMultilevel"/>
    <w:tmpl w:val="4120B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161BAB"/>
    <w:multiLevelType w:val="hybridMultilevel"/>
    <w:tmpl w:val="596AA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B4C29"/>
    <w:multiLevelType w:val="hybridMultilevel"/>
    <w:tmpl w:val="7A16FDB6"/>
    <w:lvl w:ilvl="0" w:tplc="F52C2EC8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1E16F1F"/>
    <w:multiLevelType w:val="hybridMultilevel"/>
    <w:tmpl w:val="41C219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90972"/>
    <w:multiLevelType w:val="hybridMultilevel"/>
    <w:tmpl w:val="DD1C10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6287C98"/>
    <w:multiLevelType w:val="hybridMultilevel"/>
    <w:tmpl w:val="F88E086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9FE414B"/>
    <w:multiLevelType w:val="hybridMultilevel"/>
    <w:tmpl w:val="46D00636"/>
    <w:lvl w:ilvl="0" w:tplc="CD6641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8B0B37"/>
    <w:multiLevelType w:val="hybridMultilevel"/>
    <w:tmpl w:val="D0F28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FDAEBC6">
      <w:start w:val="1"/>
      <w:numFmt w:val="bullet"/>
      <w:lvlText w:val="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9E20FD"/>
    <w:multiLevelType w:val="hybridMultilevel"/>
    <w:tmpl w:val="E864FFF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79A591E"/>
    <w:multiLevelType w:val="hybridMultilevel"/>
    <w:tmpl w:val="BC40929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BB3792"/>
    <w:multiLevelType w:val="hybridMultilevel"/>
    <w:tmpl w:val="AB4853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C36C39"/>
    <w:multiLevelType w:val="hybridMultilevel"/>
    <w:tmpl w:val="1460101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5307B"/>
    <w:multiLevelType w:val="hybridMultilevel"/>
    <w:tmpl w:val="28CA4D9A"/>
    <w:lvl w:ilvl="0" w:tplc="A2761AF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sz w:val="48"/>
        <w:szCs w:val="4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60E71"/>
    <w:multiLevelType w:val="hybridMultilevel"/>
    <w:tmpl w:val="70E8D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5E37EC"/>
    <w:multiLevelType w:val="hybridMultilevel"/>
    <w:tmpl w:val="54D625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8227F1A"/>
    <w:multiLevelType w:val="hybridMultilevel"/>
    <w:tmpl w:val="DD1C106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C3E2BCB"/>
    <w:multiLevelType w:val="hybridMultilevel"/>
    <w:tmpl w:val="70EEC02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4" w15:restartNumberingAfterBreak="0">
    <w:nsid w:val="528216A8"/>
    <w:multiLevelType w:val="hybridMultilevel"/>
    <w:tmpl w:val="6C4E89AC"/>
    <w:lvl w:ilvl="0" w:tplc="BF363248">
      <w:start w:val="1"/>
      <w:numFmt w:val="decimal"/>
      <w:lvlText w:val="%1."/>
      <w:lvlJc w:val="left"/>
      <w:pPr>
        <w:ind w:left="218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9043D65"/>
    <w:multiLevelType w:val="hybridMultilevel"/>
    <w:tmpl w:val="2856B07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5FAA48C3"/>
    <w:multiLevelType w:val="hybridMultilevel"/>
    <w:tmpl w:val="3E06DA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D367283"/>
    <w:multiLevelType w:val="hybridMultilevel"/>
    <w:tmpl w:val="082607EC"/>
    <w:lvl w:ilvl="0" w:tplc="2E62C36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FFE63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28B8852A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825817"/>
    <w:multiLevelType w:val="hybridMultilevel"/>
    <w:tmpl w:val="6BA06074"/>
    <w:lvl w:ilvl="0" w:tplc="83AA9102">
      <w:start w:val="1"/>
      <w:numFmt w:val="decimal"/>
      <w:pStyle w:val="Listapunktowana2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trike w:val="0"/>
        <w:dstrike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3A31D2"/>
    <w:multiLevelType w:val="hybridMultilevel"/>
    <w:tmpl w:val="13BA2D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7B2045BE"/>
    <w:multiLevelType w:val="hybridMultilevel"/>
    <w:tmpl w:val="CD3E7A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2817EC"/>
    <w:multiLevelType w:val="hybridMultilevel"/>
    <w:tmpl w:val="003EBA2C"/>
    <w:lvl w:ilvl="0" w:tplc="922AC3B2">
      <w:start w:val="1"/>
      <w:numFmt w:val="upperRoman"/>
      <w:lvlText w:val="%1."/>
      <w:lvlJc w:val="left"/>
      <w:pPr>
        <w:ind w:left="57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28"/>
  </w:num>
  <w:num w:numId="2">
    <w:abstractNumId w:val="0"/>
  </w:num>
  <w:num w:numId="3">
    <w:abstractNumId w:val="5"/>
  </w:num>
  <w:num w:numId="4">
    <w:abstractNumId w:val="18"/>
  </w:num>
  <w:num w:numId="5">
    <w:abstractNumId w:val="23"/>
  </w:num>
  <w:num w:numId="6">
    <w:abstractNumId w:val="25"/>
  </w:num>
  <w:num w:numId="7">
    <w:abstractNumId w:val="22"/>
  </w:num>
  <w:num w:numId="8">
    <w:abstractNumId w:val="9"/>
  </w:num>
  <w:num w:numId="9">
    <w:abstractNumId w:val="6"/>
  </w:num>
  <w:num w:numId="10">
    <w:abstractNumId w:val="29"/>
  </w:num>
  <w:num w:numId="11">
    <w:abstractNumId w:val="21"/>
  </w:num>
  <w:num w:numId="12">
    <w:abstractNumId w:val="12"/>
  </w:num>
  <w:num w:numId="13">
    <w:abstractNumId w:val="26"/>
  </w:num>
  <w:num w:numId="14">
    <w:abstractNumId w:val="16"/>
  </w:num>
  <w:num w:numId="15">
    <w:abstractNumId w:val="15"/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1"/>
  </w:num>
  <w:num w:numId="19">
    <w:abstractNumId w:val="8"/>
  </w:num>
  <w:num w:numId="20">
    <w:abstractNumId w:val="13"/>
  </w:num>
  <w:num w:numId="21">
    <w:abstractNumId w:val="17"/>
  </w:num>
  <w:num w:numId="22">
    <w:abstractNumId w:val="19"/>
  </w:num>
  <w:num w:numId="23">
    <w:abstractNumId w:val="10"/>
  </w:num>
  <w:num w:numId="24">
    <w:abstractNumId w:val="30"/>
  </w:num>
  <w:num w:numId="25">
    <w:abstractNumId w:val="24"/>
  </w:num>
  <w:num w:numId="26">
    <w:abstractNumId w:val="14"/>
  </w:num>
  <w:num w:numId="27">
    <w:abstractNumId w:val="31"/>
  </w:num>
  <w:num w:numId="28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AB5"/>
    <w:rsid w:val="00006D88"/>
    <w:rsid w:val="00012BE9"/>
    <w:rsid w:val="000204CC"/>
    <w:rsid w:val="00041D50"/>
    <w:rsid w:val="00045931"/>
    <w:rsid w:val="00073A45"/>
    <w:rsid w:val="000750C6"/>
    <w:rsid w:val="000845B5"/>
    <w:rsid w:val="000A37BD"/>
    <w:rsid w:val="000A4F3F"/>
    <w:rsid w:val="000A7843"/>
    <w:rsid w:val="000B1A03"/>
    <w:rsid w:val="000B37F1"/>
    <w:rsid w:val="000C12B2"/>
    <w:rsid w:val="000D1CFB"/>
    <w:rsid w:val="000D5616"/>
    <w:rsid w:val="000E021E"/>
    <w:rsid w:val="000E4537"/>
    <w:rsid w:val="000E5FB8"/>
    <w:rsid w:val="000F632B"/>
    <w:rsid w:val="001013B4"/>
    <w:rsid w:val="001053B5"/>
    <w:rsid w:val="00107D89"/>
    <w:rsid w:val="00127B46"/>
    <w:rsid w:val="00134552"/>
    <w:rsid w:val="001366B3"/>
    <w:rsid w:val="0014052E"/>
    <w:rsid w:val="001437C1"/>
    <w:rsid w:val="00157284"/>
    <w:rsid w:val="00166908"/>
    <w:rsid w:val="00166B73"/>
    <w:rsid w:val="00170AC5"/>
    <w:rsid w:val="001710B0"/>
    <w:rsid w:val="00172FCE"/>
    <w:rsid w:val="0017753B"/>
    <w:rsid w:val="00183149"/>
    <w:rsid w:val="00186F57"/>
    <w:rsid w:val="0019713D"/>
    <w:rsid w:val="0019745E"/>
    <w:rsid w:val="001B6CDC"/>
    <w:rsid w:val="001C5BA1"/>
    <w:rsid w:val="001C7A7C"/>
    <w:rsid w:val="001C7FB9"/>
    <w:rsid w:val="001D4B82"/>
    <w:rsid w:val="001D7424"/>
    <w:rsid w:val="001E321D"/>
    <w:rsid w:val="00216670"/>
    <w:rsid w:val="00230CE1"/>
    <w:rsid w:val="002316DA"/>
    <w:rsid w:val="00235A40"/>
    <w:rsid w:val="00237820"/>
    <w:rsid w:val="0024151F"/>
    <w:rsid w:val="00244778"/>
    <w:rsid w:val="00253FC4"/>
    <w:rsid w:val="0025475D"/>
    <w:rsid w:val="002605AA"/>
    <w:rsid w:val="002608FE"/>
    <w:rsid w:val="0026147C"/>
    <w:rsid w:val="0026412B"/>
    <w:rsid w:val="002648D9"/>
    <w:rsid w:val="00266F1D"/>
    <w:rsid w:val="002704C5"/>
    <w:rsid w:val="00276D98"/>
    <w:rsid w:val="00277B5E"/>
    <w:rsid w:val="002817BE"/>
    <w:rsid w:val="00282532"/>
    <w:rsid w:val="00284069"/>
    <w:rsid w:val="00284516"/>
    <w:rsid w:val="00284923"/>
    <w:rsid w:val="002978B2"/>
    <w:rsid w:val="002A1FEA"/>
    <w:rsid w:val="002A268D"/>
    <w:rsid w:val="002A3153"/>
    <w:rsid w:val="002B09B6"/>
    <w:rsid w:val="002B2611"/>
    <w:rsid w:val="002B2A8A"/>
    <w:rsid w:val="002B4860"/>
    <w:rsid w:val="002B5AF2"/>
    <w:rsid w:val="002C42FE"/>
    <w:rsid w:val="002D1026"/>
    <w:rsid w:val="002D5EEF"/>
    <w:rsid w:val="002D6A02"/>
    <w:rsid w:val="002E136E"/>
    <w:rsid w:val="002E1919"/>
    <w:rsid w:val="002E50CC"/>
    <w:rsid w:val="002E5675"/>
    <w:rsid w:val="002F43F4"/>
    <w:rsid w:val="002F735F"/>
    <w:rsid w:val="00301CA2"/>
    <w:rsid w:val="0030232D"/>
    <w:rsid w:val="00302B72"/>
    <w:rsid w:val="0031096B"/>
    <w:rsid w:val="00315052"/>
    <w:rsid w:val="00317156"/>
    <w:rsid w:val="00320D6A"/>
    <w:rsid w:val="003350B6"/>
    <w:rsid w:val="00337057"/>
    <w:rsid w:val="00344820"/>
    <w:rsid w:val="0034666C"/>
    <w:rsid w:val="00347225"/>
    <w:rsid w:val="003565FD"/>
    <w:rsid w:val="0035680E"/>
    <w:rsid w:val="00360C97"/>
    <w:rsid w:val="00377FBC"/>
    <w:rsid w:val="0038038F"/>
    <w:rsid w:val="00383038"/>
    <w:rsid w:val="003917C1"/>
    <w:rsid w:val="00397D14"/>
    <w:rsid w:val="003A113B"/>
    <w:rsid w:val="003A41C9"/>
    <w:rsid w:val="003C16E8"/>
    <w:rsid w:val="003C1928"/>
    <w:rsid w:val="003C5BC4"/>
    <w:rsid w:val="003D5F29"/>
    <w:rsid w:val="003F3AD4"/>
    <w:rsid w:val="004005D2"/>
    <w:rsid w:val="00403B91"/>
    <w:rsid w:val="00403D2D"/>
    <w:rsid w:val="004167D8"/>
    <w:rsid w:val="0042085D"/>
    <w:rsid w:val="004225F8"/>
    <w:rsid w:val="0043686E"/>
    <w:rsid w:val="00441705"/>
    <w:rsid w:val="00447029"/>
    <w:rsid w:val="0045674F"/>
    <w:rsid w:val="00470FA4"/>
    <w:rsid w:val="00496A95"/>
    <w:rsid w:val="004C3EEA"/>
    <w:rsid w:val="004C5B99"/>
    <w:rsid w:val="004D269D"/>
    <w:rsid w:val="004D3D04"/>
    <w:rsid w:val="004E1B33"/>
    <w:rsid w:val="004E4428"/>
    <w:rsid w:val="004F6BD4"/>
    <w:rsid w:val="005068B4"/>
    <w:rsid w:val="00507974"/>
    <w:rsid w:val="00540815"/>
    <w:rsid w:val="005477B6"/>
    <w:rsid w:val="00554E6D"/>
    <w:rsid w:val="00564CF5"/>
    <w:rsid w:val="00565A19"/>
    <w:rsid w:val="00572287"/>
    <w:rsid w:val="00577599"/>
    <w:rsid w:val="00580DCC"/>
    <w:rsid w:val="00580E0F"/>
    <w:rsid w:val="00583087"/>
    <w:rsid w:val="0058494F"/>
    <w:rsid w:val="005864DC"/>
    <w:rsid w:val="005A21B1"/>
    <w:rsid w:val="005C5C65"/>
    <w:rsid w:val="005D0F17"/>
    <w:rsid w:val="005D43D6"/>
    <w:rsid w:val="005E5AAE"/>
    <w:rsid w:val="005E6362"/>
    <w:rsid w:val="005E6F72"/>
    <w:rsid w:val="005F11C0"/>
    <w:rsid w:val="005F2501"/>
    <w:rsid w:val="005F285D"/>
    <w:rsid w:val="006021A2"/>
    <w:rsid w:val="006042F5"/>
    <w:rsid w:val="00604D4A"/>
    <w:rsid w:val="00605F5E"/>
    <w:rsid w:val="006146D5"/>
    <w:rsid w:val="00615BCB"/>
    <w:rsid w:val="00617574"/>
    <w:rsid w:val="00627E2F"/>
    <w:rsid w:val="006304FE"/>
    <w:rsid w:val="006327C1"/>
    <w:rsid w:val="00634691"/>
    <w:rsid w:val="006375AB"/>
    <w:rsid w:val="00637B23"/>
    <w:rsid w:val="00642C3B"/>
    <w:rsid w:val="006444E7"/>
    <w:rsid w:val="0065096D"/>
    <w:rsid w:val="00651A73"/>
    <w:rsid w:val="006536FE"/>
    <w:rsid w:val="00654A6F"/>
    <w:rsid w:val="00655500"/>
    <w:rsid w:val="006619E6"/>
    <w:rsid w:val="00664DF5"/>
    <w:rsid w:val="0067226A"/>
    <w:rsid w:val="00676970"/>
    <w:rsid w:val="006823E4"/>
    <w:rsid w:val="006938E1"/>
    <w:rsid w:val="0069477F"/>
    <w:rsid w:val="006A1895"/>
    <w:rsid w:val="006A6B22"/>
    <w:rsid w:val="006B2E35"/>
    <w:rsid w:val="006B3AD5"/>
    <w:rsid w:val="006B5A9F"/>
    <w:rsid w:val="006C39CC"/>
    <w:rsid w:val="006D4C0C"/>
    <w:rsid w:val="006E3BF7"/>
    <w:rsid w:val="006E71E8"/>
    <w:rsid w:val="006F67F1"/>
    <w:rsid w:val="0070002D"/>
    <w:rsid w:val="007067A9"/>
    <w:rsid w:val="00706A6E"/>
    <w:rsid w:val="007079A0"/>
    <w:rsid w:val="007115DC"/>
    <w:rsid w:val="0071273F"/>
    <w:rsid w:val="00715A55"/>
    <w:rsid w:val="00715EA8"/>
    <w:rsid w:val="00716BB5"/>
    <w:rsid w:val="00716CE3"/>
    <w:rsid w:val="00722FAD"/>
    <w:rsid w:val="00722FFC"/>
    <w:rsid w:val="00734067"/>
    <w:rsid w:val="00740680"/>
    <w:rsid w:val="00740E1D"/>
    <w:rsid w:val="00743098"/>
    <w:rsid w:val="00753AAB"/>
    <w:rsid w:val="00755828"/>
    <w:rsid w:val="00760406"/>
    <w:rsid w:val="00767A35"/>
    <w:rsid w:val="007901EE"/>
    <w:rsid w:val="00794229"/>
    <w:rsid w:val="00794FFB"/>
    <w:rsid w:val="007A1347"/>
    <w:rsid w:val="007A1651"/>
    <w:rsid w:val="007A331A"/>
    <w:rsid w:val="007A7E4C"/>
    <w:rsid w:val="007B6593"/>
    <w:rsid w:val="007B7E3E"/>
    <w:rsid w:val="007C3788"/>
    <w:rsid w:val="007D2D2B"/>
    <w:rsid w:val="007F353D"/>
    <w:rsid w:val="007F69C6"/>
    <w:rsid w:val="007F7DCB"/>
    <w:rsid w:val="0080310D"/>
    <w:rsid w:val="00824522"/>
    <w:rsid w:val="00824FF7"/>
    <w:rsid w:val="0082579E"/>
    <w:rsid w:val="00834765"/>
    <w:rsid w:val="008378C0"/>
    <w:rsid w:val="00844DE8"/>
    <w:rsid w:val="00847FD9"/>
    <w:rsid w:val="00856BE8"/>
    <w:rsid w:val="00865929"/>
    <w:rsid w:val="00870F36"/>
    <w:rsid w:val="00871DFD"/>
    <w:rsid w:val="00876A58"/>
    <w:rsid w:val="00880D3E"/>
    <w:rsid w:val="0088133C"/>
    <w:rsid w:val="008846F1"/>
    <w:rsid w:val="008918D7"/>
    <w:rsid w:val="008A14CB"/>
    <w:rsid w:val="008A3A1C"/>
    <w:rsid w:val="008A4839"/>
    <w:rsid w:val="008A62DB"/>
    <w:rsid w:val="008A6E01"/>
    <w:rsid w:val="008A7166"/>
    <w:rsid w:val="008B46AB"/>
    <w:rsid w:val="008C2874"/>
    <w:rsid w:val="008C301C"/>
    <w:rsid w:val="008C4AA1"/>
    <w:rsid w:val="008C63D4"/>
    <w:rsid w:val="008D2EF4"/>
    <w:rsid w:val="008D35A5"/>
    <w:rsid w:val="008D4CCF"/>
    <w:rsid w:val="008D6107"/>
    <w:rsid w:val="008F3FD1"/>
    <w:rsid w:val="009014C7"/>
    <w:rsid w:val="009034EF"/>
    <w:rsid w:val="009062C3"/>
    <w:rsid w:val="00910BA5"/>
    <w:rsid w:val="00911F2A"/>
    <w:rsid w:val="00912CCE"/>
    <w:rsid w:val="00921205"/>
    <w:rsid w:val="0092176D"/>
    <w:rsid w:val="00924764"/>
    <w:rsid w:val="00926CE7"/>
    <w:rsid w:val="00930E53"/>
    <w:rsid w:val="00941182"/>
    <w:rsid w:val="0095230E"/>
    <w:rsid w:val="00961752"/>
    <w:rsid w:val="00961AA5"/>
    <w:rsid w:val="00966B7B"/>
    <w:rsid w:val="00966D1D"/>
    <w:rsid w:val="0097269C"/>
    <w:rsid w:val="00977547"/>
    <w:rsid w:val="009866CC"/>
    <w:rsid w:val="009A242A"/>
    <w:rsid w:val="009A2DAC"/>
    <w:rsid w:val="009A5DC2"/>
    <w:rsid w:val="009A76AF"/>
    <w:rsid w:val="009B2771"/>
    <w:rsid w:val="009C15D6"/>
    <w:rsid w:val="009C268B"/>
    <w:rsid w:val="009C3E6E"/>
    <w:rsid w:val="009D3143"/>
    <w:rsid w:val="009D497E"/>
    <w:rsid w:val="009D5905"/>
    <w:rsid w:val="009D7039"/>
    <w:rsid w:val="009F62AC"/>
    <w:rsid w:val="00A02BA7"/>
    <w:rsid w:val="00A07AAA"/>
    <w:rsid w:val="00A07D52"/>
    <w:rsid w:val="00A11CAC"/>
    <w:rsid w:val="00A21D03"/>
    <w:rsid w:val="00A236B8"/>
    <w:rsid w:val="00A24695"/>
    <w:rsid w:val="00A30CC0"/>
    <w:rsid w:val="00A30F15"/>
    <w:rsid w:val="00A355DE"/>
    <w:rsid w:val="00A36125"/>
    <w:rsid w:val="00A37CBE"/>
    <w:rsid w:val="00A455F1"/>
    <w:rsid w:val="00A477D4"/>
    <w:rsid w:val="00A631A5"/>
    <w:rsid w:val="00A72851"/>
    <w:rsid w:val="00A754CB"/>
    <w:rsid w:val="00A82D38"/>
    <w:rsid w:val="00A86EEE"/>
    <w:rsid w:val="00A87538"/>
    <w:rsid w:val="00A9152C"/>
    <w:rsid w:val="00A94004"/>
    <w:rsid w:val="00A94936"/>
    <w:rsid w:val="00A96372"/>
    <w:rsid w:val="00AA1384"/>
    <w:rsid w:val="00AA1DFE"/>
    <w:rsid w:val="00AA5453"/>
    <w:rsid w:val="00AA6AC3"/>
    <w:rsid w:val="00AC3A86"/>
    <w:rsid w:val="00AC4861"/>
    <w:rsid w:val="00AC79C4"/>
    <w:rsid w:val="00AD0DC1"/>
    <w:rsid w:val="00AD145C"/>
    <w:rsid w:val="00AD7E83"/>
    <w:rsid w:val="00AE5944"/>
    <w:rsid w:val="00AE6B73"/>
    <w:rsid w:val="00AE6DB4"/>
    <w:rsid w:val="00AE7A2B"/>
    <w:rsid w:val="00AF1192"/>
    <w:rsid w:val="00AF380A"/>
    <w:rsid w:val="00AF6D63"/>
    <w:rsid w:val="00B11790"/>
    <w:rsid w:val="00B20D41"/>
    <w:rsid w:val="00B2487D"/>
    <w:rsid w:val="00B31132"/>
    <w:rsid w:val="00B43FC8"/>
    <w:rsid w:val="00B44221"/>
    <w:rsid w:val="00B5500C"/>
    <w:rsid w:val="00B7143E"/>
    <w:rsid w:val="00B715A6"/>
    <w:rsid w:val="00B7755E"/>
    <w:rsid w:val="00B82318"/>
    <w:rsid w:val="00B91C80"/>
    <w:rsid w:val="00B9792A"/>
    <w:rsid w:val="00BA6B08"/>
    <w:rsid w:val="00BC71D5"/>
    <w:rsid w:val="00BC72E6"/>
    <w:rsid w:val="00BE6945"/>
    <w:rsid w:val="00BF5551"/>
    <w:rsid w:val="00C00A3F"/>
    <w:rsid w:val="00C06F78"/>
    <w:rsid w:val="00C07B80"/>
    <w:rsid w:val="00C10EF2"/>
    <w:rsid w:val="00C315D4"/>
    <w:rsid w:val="00C33132"/>
    <w:rsid w:val="00C338B4"/>
    <w:rsid w:val="00C35413"/>
    <w:rsid w:val="00C4361C"/>
    <w:rsid w:val="00C578D6"/>
    <w:rsid w:val="00C70D77"/>
    <w:rsid w:val="00C72095"/>
    <w:rsid w:val="00C73A8B"/>
    <w:rsid w:val="00C73FD1"/>
    <w:rsid w:val="00C86718"/>
    <w:rsid w:val="00C90922"/>
    <w:rsid w:val="00C924F2"/>
    <w:rsid w:val="00CA36A5"/>
    <w:rsid w:val="00CA578B"/>
    <w:rsid w:val="00CA61D0"/>
    <w:rsid w:val="00CB0AF1"/>
    <w:rsid w:val="00CC0619"/>
    <w:rsid w:val="00CC6C05"/>
    <w:rsid w:val="00CD1EA8"/>
    <w:rsid w:val="00CD317F"/>
    <w:rsid w:val="00CE519E"/>
    <w:rsid w:val="00CF63CA"/>
    <w:rsid w:val="00CF6B2C"/>
    <w:rsid w:val="00CF7DC3"/>
    <w:rsid w:val="00D05F70"/>
    <w:rsid w:val="00D14A91"/>
    <w:rsid w:val="00D26F8A"/>
    <w:rsid w:val="00D27273"/>
    <w:rsid w:val="00D278C3"/>
    <w:rsid w:val="00D30CA1"/>
    <w:rsid w:val="00D3460A"/>
    <w:rsid w:val="00D443DB"/>
    <w:rsid w:val="00D51391"/>
    <w:rsid w:val="00D54B85"/>
    <w:rsid w:val="00D64827"/>
    <w:rsid w:val="00D822BA"/>
    <w:rsid w:val="00D84193"/>
    <w:rsid w:val="00D84487"/>
    <w:rsid w:val="00D8684E"/>
    <w:rsid w:val="00D8691E"/>
    <w:rsid w:val="00DA099A"/>
    <w:rsid w:val="00DA0F77"/>
    <w:rsid w:val="00DA51E8"/>
    <w:rsid w:val="00DB5234"/>
    <w:rsid w:val="00DC5961"/>
    <w:rsid w:val="00DC70D0"/>
    <w:rsid w:val="00DE4AFC"/>
    <w:rsid w:val="00DE5E43"/>
    <w:rsid w:val="00DE6282"/>
    <w:rsid w:val="00DF418C"/>
    <w:rsid w:val="00DF59A0"/>
    <w:rsid w:val="00DF6486"/>
    <w:rsid w:val="00E0127F"/>
    <w:rsid w:val="00E03B50"/>
    <w:rsid w:val="00E0567F"/>
    <w:rsid w:val="00E15657"/>
    <w:rsid w:val="00E17853"/>
    <w:rsid w:val="00E222DD"/>
    <w:rsid w:val="00E31559"/>
    <w:rsid w:val="00E360F3"/>
    <w:rsid w:val="00E63806"/>
    <w:rsid w:val="00E73853"/>
    <w:rsid w:val="00E84CB2"/>
    <w:rsid w:val="00EA574E"/>
    <w:rsid w:val="00EA614D"/>
    <w:rsid w:val="00EC0DD1"/>
    <w:rsid w:val="00EC1A69"/>
    <w:rsid w:val="00EC4C85"/>
    <w:rsid w:val="00ED2892"/>
    <w:rsid w:val="00ED2A86"/>
    <w:rsid w:val="00EE22AA"/>
    <w:rsid w:val="00EF202B"/>
    <w:rsid w:val="00F04EC6"/>
    <w:rsid w:val="00F118B8"/>
    <w:rsid w:val="00F13AB5"/>
    <w:rsid w:val="00F40846"/>
    <w:rsid w:val="00F409BD"/>
    <w:rsid w:val="00F52338"/>
    <w:rsid w:val="00F52403"/>
    <w:rsid w:val="00F52D5E"/>
    <w:rsid w:val="00F53ECC"/>
    <w:rsid w:val="00F540A9"/>
    <w:rsid w:val="00F6092E"/>
    <w:rsid w:val="00F611B7"/>
    <w:rsid w:val="00F64F79"/>
    <w:rsid w:val="00F6563D"/>
    <w:rsid w:val="00F7491B"/>
    <w:rsid w:val="00F82142"/>
    <w:rsid w:val="00F85272"/>
    <w:rsid w:val="00F94F6C"/>
    <w:rsid w:val="00F94F8C"/>
    <w:rsid w:val="00FA45F3"/>
    <w:rsid w:val="00FA5B97"/>
    <w:rsid w:val="00FA61FC"/>
    <w:rsid w:val="00FA7515"/>
    <w:rsid w:val="00FC0438"/>
    <w:rsid w:val="00FC6CE0"/>
    <w:rsid w:val="00FC6DF4"/>
    <w:rsid w:val="00FD546C"/>
    <w:rsid w:val="00FD5CC3"/>
    <w:rsid w:val="00FE07E8"/>
    <w:rsid w:val="00FE6D92"/>
    <w:rsid w:val="00FF3F91"/>
    <w:rsid w:val="00FF4426"/>
    <w:rsid w:val="00FF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0DE2AE1"/>
  <w15:docId w15:val="{B63164E8-CF02-4C1F-87D7-EA1AC4D6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locked="1" w:semiHidden="1" w:unhideWhenUsed="1"/>
    <w:lsdException w:name="page number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928"/>
    <w:rPr>
      <w:rFonts w:ascii="Times New Roman" w:hAnsi="Times New Roman"/>
      <w:sz w:val="24"/>
      <w:szCs w:val="24"/>
    </w:rPr>
  </w:style>
  <w:style w:type="paragraph" w:styleId="Nagwek1">
    <w:name w:val="heading 1"/>
    <w:aliases w:val="Nagłówek 1 Znak,H1"/>
    <w:basedOn w:val="Normalny"/>
    <w:next w:val="Normalny"/>
    <w:link w:val="Nagwek1Znak1"/>
    <w:qFormat/>
    <w:rsid w:val="0070002D"/>
    <w:pPr>
      <w:keepNext/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70002D"/>
    <w:pPr>
      <w:keepNext/>
      <w:outlineLvl w:val="1"/>
    </w:pPr>
    <w:rPr>
      <w:rFonts w:ascii="Arial" w:hAnsi="Arial" w:cs="Arial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70002D"/>
    <w:pPr>
      <w:keepNext/>
      <w:jc w:val="both"/>
      <w:outlineLvl w:val="2"/>
    </w:pPr>
    <w:rPr>
      <w:rFonts w:ascii="Arial" w:hAnsi="Arial" w:cs="Arial"/>
      <w:i/>
      <w:iCs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70002D"/>
    <w:pPr>
      <w:keepNext/>
      <w:outlineLvl w:val="3"/>
    </w:pPr>
    <w:rPr>
      <w:rFonts w:ascii="Arial" w:hAnsi="Arial" w:cs="Arial"/>
      <w:i/>
      <w:iCs/>
      <w:sz w:val="22"/>
      <w:szCs w:val="22"/>
    </w:rPr>
  </w:style>
  <w:style w:type="paragraph" w:styleId="Nagwek5">
    <w:name w:val="heading 5"/>
    <w:basedOn w:val="Normalny"/>
    <w:next w:val="Normalny"/>
    <w:link w:val="Nagwek5Znak"/>
    <w:qFormat/>
    <w:rsid w:val="0070002D"/>
    <w:pPr>
      <w:keepNext/>
      <w:jc w:val="both"/>
      <w:outlineLvl w:val="4"/>
    </w:pPr>
    <w:rPr>
      <w:rFonts w:ascii="Arial" w:hAnsi="Arial" w:cs="Arial"/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0002D"/>
    <w:pPr>
      <w:keepNext/>
      <w:outlineLvl w:val="5"/>
    </w:pPr>
    <w:rPr>
      <w:rFonts w:ascii="Arial" w:hAnsi="Arial" w:cs="Arial"/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qFormat/>
    <w:rsid w:val="0070002D"/>
    <w:pPr>
      <w:keepNext/>
      <w:jc w:val="both"/>
      <w:outlineLvl w:val="6"/>
    </w:pPr>
    <w:rPr>
      <w:rFonts w:ascii="Arial" w:hAnsi="Arial" w:cs="Arial"/>
      <w:b/>
      <w:bCs/>
      <w:color w:val="00008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70002D"/>
    <w:pPr>
      <w:keepNext/>
      <w:outlineLvl w:val="7"/>
    </w:pPr>
    <w:rPr>
      <w:rFonts w:ascii="Arial" w:hAnsi="Arial" w:cs="Arial"/>
      <w:i/>
      <w:iCs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70002D"/>
    <w:pPr>
      <w:keepNext/>
      <w:outlineLvl w:val="8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1">
    <w:name w:val="Nagłówek 1 Znak1"/>
    <w:aliases w:val="Nagłówek 1 Znak Znak,H1 Znak"/>
    <w:link w:val="Nagwek1"/>
    <w:locked/>
    <w:rsid w:val="0070002D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locked/>
    <w:rsid w:val="0070002D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locked/>
    <w:rsid w:val="0070002D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locked/>
    <w:rsid w:val="0070002D"/>
    <w:rPr>
      <w:rFonts w:ascii="Times New Roman" w:hAnsi="Times New Roman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locked/>
    <w:rsid w:val="0070002D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locked/>
    <w:rsid w:val="0070002D"/>
    <w:rPr>
      <w:rFonts w:ascii="Times New Roman" w:hAnsi="Times New Roman" w:cs="Times New Roman"/>
      <w:b/>
      <w:bCs/>
    </w:rPr>
  </w:style>
  <w:style w:type="character" w:customStyle="1" w:styleId="Nagwek7Znak">
    <w:name w:val="Nagłówek 7 Znak"/>
    <w:link w:val="Nagwek7"/>
    <w:locked/>
    <w:rsid w:val="0070002D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locked/>
    <w:rsid w:val="0070002D"/>
    <w:rPr>
      <w:rFonts w:ascii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0002D"/>
    <w:rPr>
      <w:rFonts w:ascii="Cambria" w:hAnsi="Cambria" w:cs="Cambria"/>
    </w:rPr>
  </w:style>
  <w:style w:type="paragraph" w:styleId="Tytu">
    <w:name w:val="Title"/>
    <w:basedOn w:val="Normalny"/>
    <w:link w:val="TytuZnak"/>
    <w:qFormat/>
    <w:rsid w:val="0070002D"/>
    <w:pPr>
      <w:jc w:val="center"/>
    </w:pPr>
    <w:rPr>
      <w:rFonts w:ascii="Arial" w:hAnsi="Arial" w:cs="Arial"/>
      <w:b/>
      <w:bCs/>
      <w:sz w:val="22"/>
      <w:szCs w:val="22"/>
      <w:u w:val="single"/>
    </w:rPr>
  </w:style>
  <w:style w:type="character" w:customStyle="1" w:styleId="TytuZnak">
    <w:name w:val="Tytuł Znak"/>
    <w:link w:val="Tytu"/>
    <w:locked/>
    <w:rsid w:val="0070002D"/>
    <w:rPr>
      <w:rFonts w:ascii="Cambria" w:hAnsi="Cambria" w:cs="Cambria"/>
      <w:b/>
      <w:bCs/>
      <w:kern w:val="28"/>
      <w:sz w:val="32"/>
      <w:szCs w:val="32"/>
    </w:rPr>
  </w:style>
  <w:style w:type="paragraph" w:styleId="Lista">
    <w:name w:val="List"/>
    <w:basedOn w:val="Normalny"/>
    <w:rsid w:val="0070002D"/>
    <w:pPr>
      <w:ind w:left="283" w:hanging="283"/>
    </w:pPr>
  </w:style>
  <w:style w:type="paragraph" w:styleId="Listapunktowana2">
    <w:name w:val="List Bullet 2"/>
    <w:basedOn w:val="Normalny"/>
    <w:autoRedefine/>
    <w:rsid w:val="0070002D"/>
    <w:pPr>
      <w:numPr>
        <w:numId w:val="1"/>
      </w:numPr>
      <w:jc w:val="both"/>
    </w:pPr>
    <w:rPr>
      <w:rFonts w:ascii="Arial" w:hAnsi="Arial" w:cs="Arial"/>
      <w:sz w:val="20"/>
      <w:szCs w:val="20"/>
    </w:rPr>
  </w:style>
  <w:style w:type="paragraph" w:styleId="Tekstpodstawowy">
    <w:name w:val="Body Text"/>
    <w:aliases w:val="bt,b"/>
    <w:basedOn w:val="Normalny"/>
    <w:link w:val="TekstpodstawowyZnak"/>
    <w:rsid w:val="0070002D"/>
    <w:pPr>
      <w:spacing w:after="120"/>
    </w:pPr>
  </w:style>
  <w:style w:type="character" w:customStyle="1" w:styleId="TekstpodstawowyZnak">
    <w:name w:val="Tekst podstawowy Znak"/>
    <w:aliases w:val="bt Znak,b Znak"/>
    <w:link w:val="Tekstpodstawowy"/>
    <w:locked/>
    <w:rsid w:val="0070002D"/>
    <w:rPr>
      <w:rFonts w:ascii="Times New Roman" w:hAnsi="Times New Roman" w:cs="Times New Roman"/>
      <w:sz w:val="24"/>
      <w:szCs w:val="24"/>
    </w:rPr>
  </w:style>
  <w:style w:type="paragraph" w:customStyle="1" w:styleId="Plandokumentu">
    <w:name w:val="Plan dokumentu"/>
    <w:basedOn w:val="Normalny"/>
    <w:link w:val="PlandokumentuZnak"/>
    <w:semiHidden/>
    <w:rsid w:val="0070002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link w:val="Plandokumentu"/>
    <w:locked/>
    <w:rsid w:val="0070002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7000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0002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0002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0002D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rsid w:val="0070002D"/>
    <w:rPr>
      <w:rFonts w:ascii="Times New Roman" w:hAnsi="Times New Roman" w:cs="Times New Roman"/>
    </w:rPr>
  </w:style>
  <w:style w:type="paragraph" w:styleId="Tekstpodstawowy2">
    <w:name w:val="Body Text 2"/>
    <w:basedOn w:val="Normalny"/>
    <w:link w:val="Tekstpodstawowy2Znak"/>
    <w:rsid w:val="0070002D"/>
    <w:pPr>
      <w:jc w:val="both"/>
    </w:pPr>
    <w:rPr>
      <w:rFonts w:ascii="Arial" w:hAnsi="Arial" w:cs="Arial"/>
      <w:i/>
      <w:iCs/>
      <w:sz w:val="20"/>
      <w:szCs w:val="20"/>
    </w:rPr>
  </w:style>
  <w:style w:type="character" w:customStyle="1" w:styleId="Tekstpodstawowy2Znak">
    <w:name w:val="Tekst podstawowy 2 Znak"/>
    <w:link w:val="Tekstpodstawowy2"/>
    <w:locked/>
    <w:rsid w:val="0070002D"/>
    <w:rPr>
      <w:rFonts w:ascii="Times New Roman" w:hAnsi="Times New Roman" w:cs="Times New Roman"/>
      <w:sz w:val="24"/>
      <w:szCs w:val="24"/>
    </w:rPr>
  </w:style>
  <w:style w:type="character" w:styleId="Hipercze">
    <w:name w:val="Hyperlink"/>
    <w:rsid w:val="0070002D"/>
    <w:rPr>
      <w:rFonts w:ascii="Times New Roman" w:hAnsi="Times New Roman" w:cs="Times New Roman"/>
      <w:color w:val="0000FF"/>
      <w:u w:val="single"/>
    </w:rPr>
  </w:style>
  <w:style w:type="character" w:styleId="UyteHipercze">
    <w:name w:val="FollowedHyperlink"/>
    <w:rsid w:val="0070002D"/>
    <w:rPr>
      <w:rFonts w:ascii="Times New Roman" w:hAnsi="Times New Roman" w:cs="Times New Roman"/>
      <w:color w:val="800080"/>
      <w:u w:val="single"/>
    </w:rPr>
  </w:style>
  <w:style w:type="paragraph" w:customStyle="1" w:styleId="font5">
    <w:name w:val="font5"/>
    <w:basedOn w:val="Normalny"/>
    <w:rsid w:val="0070002D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ny"/>
    <w:rsid w:val="0070002D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22">
    <w:name w:val="xl22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23">
    <w:name w:val="xl23"/>
    <w:basedOn w:val="Normalny"/>
    <w:rsid w:val="0070002D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4">
    <w:name w:val="xl24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Normalny"/>
    <w:rsid w:val="0070002D"/>
    <w:pP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6">
    <w:name w:val="xl26"/>
    <w:basedOn w:val="Normalny"/>
    <w:rsid w:val="0070002D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7">
    <w:name w:val="xl27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28">
    <w:name w:val="xl2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9">
    <w:name w:val="xl2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0">
    <w:name w:val="xl3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1">
    <w:name w:val="xl31"/>
    <w:basedOn w:val="Normalny"/>
    <w:rsid w:val="0070002D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2">
    <w:name w:val="xl32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3">
    <w:name w:val="xl33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4">
    <w:name w:val="xl34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5">
    <w:name w:val="xl35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36">
    <w:name w:val="xl36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7">
    <w:name w:val="xl37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8">
    <w:name w:val="xl38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2">
    <w:name w:val="xl42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3">
    <w:name w:val="xl43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5">
    <w:name w:val="xl45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46">
    <w:name w:val="xl46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7">
    <w:name w:val="xl47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8">
    <w:name w:val="xl48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49">
    <w:name w:val="xl4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0">
    <w:name w:val="xl50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1">
    <w:name w:val="xl51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2">
    <w:name w:val="xl52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3">
    <w:name w:val="xl53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4">
    <w:name w:val="xl54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5">
    <w:name w:val="xl55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7">
    <w:name w:val="xl57"/>
    <w:basedOn w:val="Normalny"/>
    <w:rsid w:val="0070002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9">
    <w:name w:val="xl5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60">
    <w:name w:val="xl6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62">
    <w:name w:val="xl62"/>
    <w:basedOn w:val="Normalny"/>
    <w:rsid w:val="0070002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3">
    <w:name w:val="xl63"/>
    <w:basedOn w:val="Normalny"/>
    <w:rsid w:val="0070002D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4">
    <w:name w:val="xl64"/>
    <w:basedOn w:val="Normalny"/>
    <w:rsid w:val="0070002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65">
    <w:name w:val="xl65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0">
    <w:name w:val="xl70"/>
    <w:basedOn w:val="Normalny"/>
    <w:rsid w:val="0070002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72">
    <w:name w:val="xl72"/>
    <w:basedOn w:val="Normalny"/>
    <w:rsid w:val="0070002D"/>
    <w:pP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73">
    <w:name w:val="xl73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74">
    <w:name w:val="xl74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75">
    <w:name w:val="xl75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76">
    <w:name w:val="xl76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77">
    <w:name w:val="xl77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78">
    <w:name w:val="xl78"/>
    <w:basedOn w:val="Normalny"/>
    <w:rsid w:val="0070002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70002D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70002D"/>
    <w:pPr>
      <w:pBdr>
        <w:top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70002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83">
    <w:name w:val="xl83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86">
    <w:name w:val="xl86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8">
    <w:name w:val="xl8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0">
    <w:name w:val="xl9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92">
    <w:name w:val="xl92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3">
    <w:name w:val="xl93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70002D"/>
    <w:pPr>
      <w:pBdr>
        <w:top w:val="single" w:sz="4" w:space="0" w:color="auto"/>
        <w:lef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95">
    <w:name w:val="xl95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96">
    <w:name w:val="xl96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ny"/>
    <w:rsid w:val="0070002D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70002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70002D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100">
    <w:name w:val="xl100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3">
    <w:name w:val="xl103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4">
    <w:name w:val="xl104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70002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70002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0">
    <w:name w:val="xl110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111">
    <w:name w:val="xl111"/>
    <w:basedOn w:val="Normalny"/>
    <w:rsid w:val="0070002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i/>
      <w:iCs/>
    </w:rPr>
  </w:style>
  <w:style w:type="paragraph" w:customStyle="1" w:styleId="xl112">
    <w:name w:val="xl112"/>
    <w:basedOn w:val="Normalny"/>
    <w:rsid w:val="0070002D"/>
    <w:pPr>
      <w:pBdr>
        <w:top w:val="single" w:sz="8" w:space="0" w:color="auto"/>
        <w:lef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70002D"/>
    <w:pPr>
      <w:pBdr>
        <w:top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70002D"/>
    <w:pPr>
      <w:pBdr>
        <w:top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5">
    <w:name w:val="xl115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70002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i/>
      <w:iCs/>
    </w:rPr>
  </w:style>
  <w:style w:type="paragraph" w:customStyle="1" w:styleId="xl118">
    <w:name w:val="xl118"/>
    <w:basedOn w:val="Normalny"/>
    <w:rsid w:val="0070002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ny"/>
    <w:rsid w:val="0070002D"/>
    <w:pPr>
      <w:pBdr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ny"/>
    <w:rsid w:val="0070002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1">
    <w:name w:val="xl121"/>
    <w:basedOn w:val="Normalny"/>
    <w:rsid w:val="0070002D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2">
    <w:name w:val="xl122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5">
    <w:name w:val="xl125"/>
    <w:basedOn w:val="Normalny"/>
    <w:rsid w:val="0070002D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70002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70002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70002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70002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ny"/>
    <w:rsid w:val="0070002D"/>
    <w:pPr>
      <w:shd w:val="clear" w:color="auto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ny"/>
    <w:rsid w:val="0070002D"/>
    <w:pP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color w:val="0000FF"/>
    </w:rPr>
  </w:style>
  <w:style w:type="paragraph" w:customStyle="1" w:styleId="xl136">
    <w:name w:val="xl136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7">
    <w:name w:val="xl137"/>
    <w:basedOn w:val="Normalny"/>
    <w:rsid w:val="0070002D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8">
    <w:name w:val="xl138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39">
    <w:name w:val="xl139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0">
    <w:name w:val="xl140"/>
    <w:basedOn w:val="Normalny"/>
    <w:rsid w:val="0070002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ny"/>
    <w:rsid w:val="0070002D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2">
    <w:name w:val="xl142"/>
    <w:basedOn w:val="Normalny"/>
    <w:rsid w:val="007000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43">
    <w:name w:val="xl143"/>
    <w:basedOn w:val="Normalny"/>
    <w:rsid w:val="0070002D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5">
    <w:name w:val="xl145"/>
    <w:basedOn w:val="Normalny"/>
    <w:rsid w:val="0070002D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70002D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7">
    <w:name w:val="xl147"/>
    <w:basedOn w:val="Normalny"/>
    <w:rsid w:val="0070002D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70002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</w:rPr>
  </w:style>
  <w:style w:type="paragraph" w:customStyle="1" w:styleId="xl149">
    <w:name w:val="xl149"/>
    <w:basedOn w:val="Normalny"/>
    <w:rsid w:val="0070002D"/>
    <w:pP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50">
    <w:name w:val="xl150"/>
    <w:basedOn w:val="Normalny"/>
    <w:rsid w:val="0070002D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styleId="Tekstpodstawowywcity3">
    <w:name w:val="Body Text Indent 3"/>
    <w:basedOn w:val="Normalny"/>
    <w:link w:val="Tekstpodstawowywcity3Znak"/>
    <w:rsid w:val="0070002D"/>
    <w:pPr>
      <w:shd w:val="clear" w:color="auto" w:fill="FFFFFF"/>
      <w:tabs>
        <w:tab w:val="left" w:leader="dot" w:pos="10310"/>
      </w:tabs>
      <w:spacing w:before="125"/>
      <w:ind w:left="14"/>
      <w:jc w:val="both"/>
    </w:pPr>
    <w:rPr>
      <w:rFonts w:ascii="Arial" w:hAnsi="Arial" w:cs="Arial"/>
      <w:i/>
      <w:iCs/>
      <w:color w:val="000000"/>
      <w:spacing w:val="-4"/>
      <w:sz w:val="22"/>
      <w:szCs w:val="22"/>
    </w:rPr>
  </w:style>
  <w:style w:type="character" w:customStyle="1" w:styleId="Tekstpodstawowywcity3Znak">
    <w:name w:val="Tekst podstawowy wcięty 3 Znak"/>
    <w:link w:val="Tekstpodstawowywcity3"/>
    <w:locked/>
    <w:rsid w:val="0070002D"/>
    <w:rPr>
      <w:rFonts w:ascii="Times New Roman" w:hAnsi="Times New Roman" w:cs="Times New Roman"/>
      <w:sz w:val="16"/>
      <w:szCs w:val="16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qFormat/>
    <w:rsid w:val="0070002D"/>
    <w:rPr>
      <w:rFonts w:ascii="Times New Roman" w:hAnsi="Times New Roman" w:cs="Times New Roman"/>
      <w:vertAlign w:val="superscript"/>
    </w:rPr>
  </w:style>
  <w:style w:type="paragraph" w:styleId="Tekstpodstawowywcity2">
    <w:name w:val="Body Text Indent 2"/>
    <w:basedOn w:val="Normalny"/>
    <w:link w:val="Tekstpodstawowywcity2Znak"/>
    <w:rsid w:val="0070002D"/>
    <w:pPr>
      <w:ind w:left="4188" w:firstLine="720"/>
    </w:pPr>
    <w:rPr>
      <w:rFonts w:ascii="Arial" w:hAnsi="Arial" w:cs="Arial"/>
      <w:color w:val="000000"/>
      <w:w w:val="106"/>
      <w:sz w:val="21"/>
      <w:szCs w:val="21"/>
    </w:rPr>
  </w:style>
  <w:style w:type="character" w:customStyle="1" w:styleId="Tekstpodstawowywcity2Znak">
    <w:name w:val="Tekst podstawowy wcięty 2 Znak"/>
    <w:link w:val="Tekstpodstawowywcity2"/>
    <w:locked/>
    <w:rsid w:val="0070002D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,o"/>
    <w:basedOn w:val="Normalny"/>
    <w:link w:val="TekstprzypisudolnegoZnak"/>
    <w:uiPriority w:val="99"/>
    <w:qFormat/>
    <w:rsid w:val="0070002D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,o Znak"/>
    <w:link w:val="Tekstprzypisudolnego"/>
    <w:uiPriority w:val="99"/>
    <w:qFormat/>
    <w:locked/>
    <w:rsid w:val="0070002D"/>
    <w:rPr>
      <w:rFonts w:ascii="Times New Roman" w:hAnsi="Times New Roman" w:cs="Times New Roman"/>
      <w:sz w:val="20"/>
      <w:szCs w:val="20"/>
    </w:rPr>
  </w:style>
  <w:style w:type="paragraph" w:styleId="Podtytu">
    <w:name w:val="Subtitle"/>
    <w:basedOn w:val="Normalny"/>
    <w:link w:val="PodtytuZnak"/>
    <w:qFormat/>
    <w:rsid w:val="0070002D"/>
    <w:rPr>
      <w:rFonts w:ascii="Arial" w:hAnsi="Arial" w:cs="Arial"/>
      <w:i/>
      <w:iCs/>
      <w:sz w:val="20"/>
      <w:szCs w:val="20"/>
    </w:rPr>
  </w:style>
  <w:style w:type="character" w:customStyle="1" w:styleId="PodtytuZnak">
    <w:name w:val="Podtytuł Znak"/>
    <w:link w:val="Podtytu"/>
    <w:locked/>
    <w:rsid w:val="0070002D"/>
    <w:rPr>
      <w:rFonts w:ascii="Cambria" w:hAnsi="Cambria" w:cs="Cambria"/>
      <w:sz w:val="24"/>
      <w:szCs w:val="24"/>
    </w:rPr>
  </w:style>
  <w:style w:type="character" w:styleId="Uwydatnienie">
    <w:name w:val="Emphasis"/>
    <w:qFormat/>
    <w:rsid w:val="0070002D"/>
    <w:rPr>
      <w:rFonts w:ascii="Times New Roman" w:hAnsi="Times New Roman" w:cs="Times New Roman"/>
      <w:i/>
      <w:iCs/>
    </w:rPr>
  </w:style>
  <w:style w:type="paragraph" w:styleId="Tekstpodstawowy3">
    <w:name w:val="Body Text 3"/>
    <w:basedOn w:val="Normalny"/>
    <w:link w:val="Tekstpodstawowy3Znak"/>
    <w:rsid w:val="0070002D"/>
    <w:rPr>
      <w:rFonts w:ascii="Arial" w:hAnsi="Arial" w:cs="Arial"/>
      <w:i/>
      <w:iCs/>
      <w:color w:val="FF0000"/>
      <w:sz w:val="20"/>
      <w:szCs w:val="20"/>
    </w:rPr>
  </w:style>
  <w:style w:type="character" w:customStyle="1" w:styleId="Tekstpodstawowy3Znak">
    <w:name w:val="Tekst podstawowy 3 Znak"/>
    <w:link w:val="Tekstpodstawowy3"/>
    <w:locked/>
    <w:rsid w:val="0070002D"/>
    <w:rPr>
      <w:rFonts w:ascii="Times New Roman" w:hAnsi="Times New Roman" w:cs="Times New Roman"/>
      <w:sz w:val="16"/>
      <w:szCs w:val="16"/>
    </w:rPr>
  </w:style>
  <w:style w:type="character" w:styleId="Odwoaniedokomentarza">
    <w:name w:val="annotation reference"/>
    <w:semiHidden/>
    <w:rsid w:val="0070002D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0002D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70002D"/>
    <w:rPr>
      <w:rFonts w:ascii="Times New Roman" w:hAnsi="Times New Roman" w:cs="Times New Roman"/>
      <w:sz w:val="20"/>
      <w:szCs w:val="20"/>
    </w:rPr>
  </w:style>
  <w:style w:type="paragraph" w:customStyle="1" w:styleId="Nagwek10">
    <w:name w:val="Nag?—wek 1"/>
    <w:basedOn w:val="Normalny"/>
    <w:next w:val="Normalny"/>
    <w:rsid w:val="0070002D"/>
    <w:pPr>
      <w:keepNext/>
      <w:jc w:val="both"/>
    </w:pPr>
    <w:rPr>
      <w:b/>
      <w:bCs/>
    </w:rPr>
  </w:style>
  <w:style w:type="paragraph" w:customStyle="1" w:styleId="BodyText22">
    <w:name w:val="Body Text 22"/>
    <w:basedOn w:val="Normalny"/>
    <w:rsid w:val="0070002D"/>
    <w:pPr>
      <w:spacing w:before="120"/>
    </w:pPr>
    <w:rPr>
      <w:color w:val="000000"/>
    </w:rPr>
  </w:style>
  <w:style w:type="character" w:customStyle="1" w:styleId="ZnakZnak9">
    <w:name w:val="Znak Znak9"/>
    <w:rsid w:val="0070002D"/>
    <w:rPr>
      <w:rFonts w:ascii="Arial" w:hAnsi="Arial" w:cs="Arial"/>
      <w:b/>
      <w:bCs/>
      <w:u w:val="single"/>
      <w:lang w:val="x-none" w:eastAsia="pl-PL"/>
    </w:rPr>
  </w:style>
  <w:style w:type="character" w:customStyle="1" w:styleId="ZnakZnak6">
    <w:name w:val="Znak Znak6"/>
    <w:rsid w:val="0070002D"/>
    <w:rPr>
      <w:rFonts w:ascii="Times New Roman" w:hAnsi="Times New Roman" w:cs="Times New Roman"/>
      <w:sz w:val="24"/>
      <w:szCs w:val="24"/>
      <w:lang w:val="x-none" w:eastAsia="pl-PL"/>
    </w:rPr>
  </w:style>
  <w:style w:type="character" w:customStyle="1" w:styleId="ZnakZnak3">
    <w:name w:val="Znak Znak3"/>
    <w:rsid w:val="0070002D"/>
    <w:rPr>
      <w:rFonts w:ascii="Times New Roman" w:hAnsi="Times New Roman" w:cs="Times New Roman"/>
      <w:sz w:val="20"/>
      <w:szCs w:val="20"/>
      <w:lang w:val="x-none" w:eastAsia="pl-PL"/>
    </w:rPr>
  </w:style>
  <w:style w:type="paragraph" w:customStyle="1" w:styleId="Akapitzlist1">
    <w:name w:val="Akapit z listą1"/>
    <w:basedOn w:val="Normalny"/>
    <w:rsid w:val="0070002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70002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70002D"/>
    <w:rPr>
      <w:rFonts w:ascii="Times New Roman" w:hAnsi="Times New Roman" w:cs="Times New Roman"/>
      <w:sz w:val="24"/>
      <w:szCs w:val="24"/>
    </w:rPr>
  </w:style>
  <w:style w:type="character" w:customStyle="1" w:styleId="ZnakZnak2">
    <w:name w:val="Znak Znak2"/>
    <w:rsid w:val="0070002D"/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ZnakZnak">
    <w:name w:val="Znak Znak"/>
    <w:rsid w:val="0070002D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910B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910BA5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semiHidden/>
    <w:rsid w:val="002E50CC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locked/>
    <w:rsid w:val="002E50CC"/>
    <w:rPr>
      <w:rFonts w:ascii="Times New Roman" w:hAnsi="Times New Roman" w:cs="Times New Roman"/>
    </w:rPr>
  </w:style>
  <w:style w:type="character" w:styleId="Odwoanieprzypisukocowego">
    <w:name w:val="endnote reference"/>
    <w:semiHidden/>
    <w:rsid w:val="002E50CC"/>
    <w:rPr>
      <w:rFonts w:cs="Times New Roman"/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locked/>
    <w:rsid w:val="00302B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302B72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aliases w:val="L1,Numerowanie,Akapit z listą5,Akapit z listą BS,maz_wyliczenie,opis dzialania,K-P_odwolanie,A_wyliczenie,sw tekst,Kolorowa lista — akcent 11,Obiekt,List Paragraph1,List Paragraph,BulletC,Wyliczanie,Wypunktowanie,Akapit z listą11,normalny"/>
    <w:basedOn w:val="Normalny"/>
    <w:link w:val="AkapitzlistZnak"/>
    <w:uiPriority w:val="34"/>
    <w:qFormat/>
    <w:rsid w:val="00BE6945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C10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3917C1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3917C1"/>
    <w:rPr>
      <w:rFonts w:eastAsia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E0567F"/>
    <w:rPr>
      <w:rFonts w:ascii="Times New Roman" w:hAnsi="Times New Roman"/>
      <w:sz w:val="24"/>
      <w:szCs w:val="24"/>
    </w:rPr>
  </w:style>
  <w:style w:type="character" w:styleId="Pogrubienie">
    <w:name w:val="Strong"/>
    <w:qFormat/>
    <w:locked/>
    <w:rsid w:val="00315052"/>
    <w:rPr>
      <w:b/>
      <w:bCs/>
    </w:rPr>
  </w:style>
  <w:style w:type="paragraph" w:customStyle="1" w:styleId="Tekstpodstawowy22">
    <w:name w:val="Tekst podstawowy 22"/>
    <w:basedOn w:val="Normalny"/>
    <w:rsid w:val="00315052"/>
    <w:pPr>
      <w:widowControl w:val="0"/>
      <w:suppressAutoHyphens/>
      <w:autoSpaceDE w:val="0"/>
      <w:jc w:val="both"/>
    </w:pPr>
    <w:rPr>
      <w:szCs w:val="20"/>
      <w:lang w:eastAsia="ar-SA"/>
    </w:rPr>
  </w:style>
  <w:style w:type="paragraph" w:customStyle="1" w:styleId="Tekstpodstawowy31">
    <w:name w:val="Tekst podstawowy 31"/>
    <w:basedOn w:val="Normalny"/>
    <w:rsid w:val="00315052"/>
    <w:pPr>
      <w:suppressAutoHyphens/>
      <w:spacing w:after="120"/>
    </w:pPr>
    <w:rPr>
      <w:sz w:val="16"/>
      <w:szCs w:val="16"/>
      <w:lang w:eastAsia="ar-SA"/>
    </w:rPr>
  </w:style>
  <w:style w:type="paragraph" w:styleId="NormalnyWeb">
    <w:name w:val="Normal (Web)"/>
    <w:basedOn w:val="Normalny"/>
    <w:uiPriority w:val="99"/>
    <w:locked/>
    <w:rsid w:val="00315052"/>
    <w:pPr>
      <w:suppressAutoHyphens/>
      <w:spacing w:before="280" w:after="280"/>
    </w:pPr>
    <w:rPr>
      <w:lang w:eastAsia="ar-SA"/>
    </w:rPr>
  </w:style>
  <w:style w:type="character" w:customStyle="1" w:styleId="AkapitzlistZnak">
    <w:name w:val="Akapit z listą Znak"/>
    <w:aliases w:val="L1 Znak,Numerowanie Znak,Akapit z listą5 Znak,Akapit z listą BS Znak,maz_wyliczenie Znak,opis dzialania Znak,K-P_odwolanie Znak,A_wyliczenie Znak,sw tekst Znak,Kolorowa lista — akcent 11 Znak,Obiekt Znak,List Paragraph1 Znak"/>
    <w:link w:val="Akapitzlist"/>
    <w:uiPriority w:val="34"/>
    <w:locked/>
    <w:rsid w:val="008C301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3DCF6-4C96-44D9-8391-3261107F1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329</Words>
  <Characters>1979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OŚWIADCZENIE BENEFICJENTA</vt:lpstr>
      <vt:lpstr>OŚWIADCZENIE BENEFICJENTA</vt:lpstr>
    </vt:vector>
  </TitlesOfParts>
  <Company>wi</Company>
  <LinksUpToDate>false</LinksUpToDate>
  <CharactersWithSpaces>2304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http://isap.sejm.gov.pl/DetailsServlet?id=WDU20040540535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BENEFICJENTA</dc:title>
  <dc:creator>kkobyniewicz</dc:creator>
  <cp:lastModifiedBy>Konto Microsoft</cp:lastModifiedBy>
  <cp:revision>17</cp:revision>
  <cp:lastPrinted>2024-06-27T08:59:00Z</cp:lastPrinted>
  <dcterms:created xsi:type="dcterms:W3CDTF">2024-05-21T10:51:00Z</dcterms:created>
  <dcterms:modified xsi:type="dcterms:W3CDTF">2024-06-27T09:00:00Z</dcterms:modified>
</cp:coreProperties>
</file>