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44C30" w14:textId="330B8CC2" w:rsidR="006C61E3" w:rsidRPr="00407794" w:rsidRDefault="004B62B9" w:rsidP="00094656">
      <w:pPr>
        <w:pStyle w:val="Nagwek1"/>
        <w:rPr>
          <w:rFonts w:asciiTheme="minorHAnsi" w:hAnsiTheme="minorHAnsi" w:cstheme="minorHAnsi"/>
        </w:rPr>
      </w:pPr>
      <w:r w:rsidRPr="00407794">
        <w:rPr>
          <w:rFonts w:asciiTheme="minorHAnsi" w:hAnsiTheme="minorHAnsi" w:cstheme="minorHAnsi"/>
        </w:rPr>
        <w:t>FORMULARZ REKRUTACYJNY DLA KANDYDAT</w:t>
      </w:r>
      <w:r w:rsidR="00670D1A">
        <w:rPr>
          <w:rFonts w:asciiTheme="minorHAnsi" w:hAnsiTheme="minorHAnsi" w:cstheme="minorHAnsi"/>
        </w:rPr>
        <w:t>A</w:t>
      </w:r>
      <w:r w:rsidR="00094656">
        <w:rPr>
          <w:rFonts w:asciiTheme="minorHAnsi" w:hAnsiTheme="minorHAnsi" w:cstheme="minorHAnsi"/>
        </w:rPr>
        <w:br/>
        <w:t xml:space="preserve">NA </w:t>
      </w:r>
      <w:r w:rsidR="006C61E3" w:rsidRPr="00407794">
        <w:rPr>
          <w:rFonts w:asciiTheme="minorHAnsi" w:hAnsiTheme="minorHAnsi" w:cstheme="minorHAnsi"/>
        </w:rPr>
        <w:t>OPIEKU</w:t>
      </w:r>
      <w:r w:rsidR="00670D1A">
        <w:rPr>
          <w:rFonts w:asciiTheme="minorHAnsi" w:hAnsiTheme="minorHAnsi" w:cstheme="minorHAnsi"/>
        </w:rPr>
        <w:t>NA</w:t>
      </w:r>
      <w:r w:rsidR="006C61E3" w:rsidRPr="00407794">
        <w:rPr>
          <w:rFonts w:asciiTheme="minorHAnsi" w:hAnsiTheme="minorHAnsi" w:cstheme="minorHAnsi"/>
        </w:rPr>
        <w:t xml:space="preserve"> OS</w:t>
      </w:r>
      <w:r w:rsidR="00670D1A">
        <w:rPr>
          <w:rFonts w:asciiTheme="minorHAnsi" w:hAnsiTheme="minorHAnsi" w:cstheme="minorHAnsi"/>
        </w:rPr>
        <w:t>OBY Z</w:t>
      </w:r>
      <w:r w:rsidR="006C61E3" w:rsidRPr="00407794">
        <w:rPr>
          <w:rFonts w:asciiTheme="minorHAnsi" w:hAnsiTheme="minorHAnsi" w:cstheme="minorHAnsi"/>
        </w:rPr>
        <w:t xml:space="preserve"> </w:t>
      </w:r>
      <w:r w:rsidR="007F50B4">
        <w:rPr>
          <w:rFonts w:asciiTheme="minorHAnsi" w:hAnsiTheme="minorHAnsi" w:cstheme="minorHAnsi"/>
        </w:rPr>
        <w:t>NIEPEŁNOSPRAWNOŚCI</w:t>
      </w:r>
      <w:r w:rsidR="00670D1A">
        <w:rPr>
          <w:rFonts w:asciiTheme="minorHAnsi" w:hAnsiTheme="minorHAnsi" w:cstheme="minorHAnsi"/>
        </w:rPr>
        <w:t>Ą</w:t>
      </w:r>
      <w:r w:rsidR="00094656">
        <w:rPr>
          <w:rFonts w:asciiTheme="minorHAnsi" w:hAnsiTheme="minorHAnsi" w:cstheme="minorHAnsi"/>
        </w:rPr>
        <w:br/>
      </w:r>
    </w:p>
    <w:p w14:paraId="7737A12F" w14:textId="539D9591" w:rsidR="006C61E3" w:rsidRPr="00094656" w:rsidRDefault="006C61E3" w:rsidP="004B62B9">
      <w:pPr>
        <w:spacing w:line="360" w:lineRule="auto"/>
        <w:rPr>
          <w:rFonts w:asciiTheme="minorHAnsi" w:hAnsiTheme="minorHAnsi" w:cstheme="minorHAnsi"/>
          <w:b/>
          <w:iCs/>
          <w:sz w:val="20"/>
          <w:szCs w:val="20"/>
          <w:u w:val="single"/>
        </w:rPr>
      </w:pPr>
      <w:r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t xml:space="preserve">UWAGA: </w:t>
      </w:r>
      <w:r w:rsidR="00D324D4"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t>W PRZYPADKU WYPEŁNIANIA FORMULA</w:t>
      </w:r>
      <w:r w:rsidR="00670D1A">
        <w:rPr>
          <w:rFonts w:asciiTheme="minorHAnsi" w:hAnsiTheme="minorHAnsi" w:cstheme="minorHAnsi"/>
          <w:b/>
          <w:iCs/>
          <w:sz w:val="20"/>
          <w:szCs w:val="20"/>
          <w:u w:val="single"/>
        </w:rPr>
        <w:t>RZ</w:t>
      </w:r>
      <w:r w:rsidR="00D324D4"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t>A ODRĘCZNIE, PROSZĘ WYPEŁNIĆ FORMULARZ</w:t>
      </w:r>
      <w:r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t xml:space="preserve"> </w:t>
      </w:r>
      <w:r w:rsidR="00407794"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br/>
      </w:r>
      <w:r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t>W SPOSÓB CZYTELNY</w:t>
      </w:r>
      <w:r w:rsidR="00D324D4" w:rsidRPr="00094656">
        <w:rPr>
          <w:rFonts w:asciiTheme="minorHAnsi" w:hAnsiTheme="minorHAnsi" w:cstheme="minorHAnsi"/>
          <w:b/>
          <w:iCs/>
          <w:sz w:val="20"/>
          <w:szCs w:val="20"/>
          <w:u w:val="single"/>
        </w:rPr>
        <w:t xml:space="preserve"> DRUKOWANYMI LITERAMI.</w:t>
      </w:r>
    </w:p>
    <w:p w14:paraId="4B574255" w14:textId="77777777" w:rsidR="00D324D4" w:rsidRPr="00407794" w:rsidRDefault="00D324D4" w:rsidP="004B62B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7619"/>
      </w:tblGrid>
      <w:tr w:rsidR="000C0957" w:rsidRPr="00407794" w14:paraId="42332FBE" w14:textId="77777777" w:rsidTr="007C4C67">
        <w:tc>
          <w:tcPr>
            <w:tcW w:w="9741" w:type="dxa"/>
            <w:gridSpan w:val="2"/>
            <w:shd w:val="clear" w:color="auto" w:fill="F2F2F2" w:themeFill="background1" w:themeFillShade="F2"/>
          </w:tcPr>
          <w:p w14:paraId="7A4B9F82" w14:textId="4518B202" w:rsidR="000C0957" w:rsidRPr="00407794" w:rsidRDefault="000C0957" w:rsidP="007C4C6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7794">
              <w:rPr>
                <w:rFonts w:asciiTheme="minorHAnsi" w:hAnsiTheme="minorHAnsi" w:cstheme="minorHAnsi"/>
                <w:b/>
                <w:sz w:val="22"/>
                <w:szCs w:val="22"/>
              </w:rPr>
              <w:t>Miejsce i data złożenia formularza(wypełnia pracownik przyjmujący formularz).</w:t>
            </w:r>
          </w:p>
        </w:tc>
      </w:tr>
      <w:tr w:rsidR="000C0957" w:rsidRPr="00407794" w14:paraId="2E7665E6" w14:textId="77777777" w:rsidTr="007C4C67">
        <w:tc>
          <w:tcPr>
            <w:tcW w:w="2122" w:type="dxa"/>
            <w:shd w:val="clear" w:color="auto" w:fill="F2F2F2" w:themeFill="background1" w:themeFillShade="F2"/>
          </w:tcPr>
          <w:p w14:paraId="59B5FE30" w14:textId="77777777" w:rsidR="000C0957" w:rsidRPr="00407794" w:rsidRDefault="000C0957" w:rsidP="000C095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07794">
              <w:rPr>
                <w:rFonts w:asciiTheme="minorHAnsi" w:hAnsiTheme="minorHAnsi" w:cstheme="minorHAnsi"/>
                <w:sz w:val="22"/>
                <w:szCs w:val="22"/>
              </w:rPr>
              <w:t>Miejsce:</w:t>
            </w:r>
          </w:p>
          <w:p w14:paraId="40BB6D0E" w14:textId="77777777" w:rsidR="000C0957" w:rsidRPr="00407794" w:rsidRDefault="000C0957" w:rsidP="004B62B9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19" w:type="dxa"/>
            <w:shd w:val="clear" w:color="auto" w:fill="F2F2F2" w:themeFill="background1" w:themeFillShade="F2"/>
          </w:tcPr>
          <w:p w14:paraId="7153948A" w14:textId="77777777" w:rsidR="000C0957" w:rsidRPr="00407794" w:rsidRDefault="000C0957" w:rsidP="004B62B9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0957" w:rsidRPr="00407794" w14:paraId="7DC06B85" w14:textId="77777777" w:rsidTr="007C4C67">
        <w:tc>
          <w:tcPr>
            <w:tcW w:w="2122" w:type="dxa"/>
            <w:shd w:val="clear" w:color="auto" w:fill="F2F2F2" w:themeFill="background1" w:themeFillShade="F2"/>
          </w:tcPr>
          <w:p w14:paraId="577D0F83" w14:textId="5F71CE51" w:rsidR="000C0957" w:rsidRPr="00407794" w:rsidRDefault="000C0957" w:rsidP="004B62B9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07794">
              <w:rPr>
                <w:rFonts w:asciiTheme="minorHAnsi" w:hAnsiTheme="minorHAnsi" w:cstheme="minorHAnsi"/>
                <w:sz w:val="22"/>
                <w:szCs w:val="22"/>
              </w:rPr>
              <w:t>Data i podpis przyjmującego:</w:t>
            </w:r>
          </w:p>
        </w:tc>
        <w:tc>
          <w:tcPr>
            <w:tcW w:w="7619" w:type="dxa"/>
            <w:shd w:val="clear" w:color="auto" w:fill="F2F2F2" w:themeFill="background1" w:themeFillShade="F2"/>
          </w:tcPr>
          <w:p w14:paraId="73C8E9DB" w14:textId="77777777" w:rsidR="000C0957" w:rsidRPr="00407794" w:rsidRDefault="000C0957" w:rsidP="004B62B9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4AC3F19" w14:textId="77777777" w:rsidR="00D324D4" w:rsidRPr="00407794" w:rsidRDefault="00D324D4" w:rsidP="004B62B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9CC474B" w14:textId="3B1CFB21" w:rsidR="00D324D4" w:rsidRPr="00094656" w:rsidRDefault="00D324D4" w:rsidP="00094656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Jestem kandydatem/kandydatką na</w:t>
      </w:r>
      <w:r w:rsidR="00AD71F2">
        <w:rPr>
          <w:rFonts w:asciiTheme="minorHAnsi" w:hAnsiTheme="minorHAnsi" w:cstheme="minorHAnsi"/>
          <w:sz w:val="22"/>
          <w:szCs w:val="22"/>
        </w:rPr>
        <w:t xml:space="preserve"> szkolenia w zakresie</w:t>
      </w:r>
      <w:r w:rsidRPr="00407794">
        <w:rPr>
          <w:rFonts w:asciiTheme="minorHAnsi" w:hAnsiTheme="minorHAnsi" w:cstheme="minorHAnsi"/>
          <w:sz w:val="22"/>
          <w:szCs w:val="22"/>
        </w:rPr>
        <w:t>:</w:t>
      </w:r>
    </w:p>
    <w:p w14:paraId="59F007CA" w14:textId="0454CDF6" w:rsidR="00D324D4" w:rsidRPr="00407794" w:rsidRDefault="00D324D4" w:rsidP="00D324D4">
      <w:pPr>
        <w:pStyle w:val="Akapitzlist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opiekuna osoby z niepełnosprawnością</w:t>
      </w:r>
    </w:p>
    <w:p w14:paraId="53BEA81E" w14:textId="77777777" w:rsidR="00D324D4" w:rsidRPr="00407794" w:rsidRDefault="00D324D4" w:rsidP="00D324D4">
      <w:pPr>
        <w:pStyle w:val="Akapitzlist"/>
        <w:ind w:left="1440"/>
        <w:rPr>
          <w:rFonts w:asciiTheme="minorHAnsi" w:hAnsiTheme="minorHAnsi" w:cstheme="minorHAnsi"/>
          <w:sz w:val="22"/>
          <w:szCs w:val="22"/>
        </w:rPr>
      </w:pPr>
    </w:p>
    <w:p w14:paraId="36E0505E" w14:textId="77777777" w:rsidR="004B62B9" w:rsidRPr="00407794" w:rsidRDefault="004B62B9" w:rsidP="004B62B9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 xml:space="preserve">Imię: </w:t>
      </w:r>
    </w:p>
    <w:p w14:paraId="5677EF5A" w14:textId="77777777" w:rsidR="004B62B9" w:rsidRPr="00407794" w:rsidRDefault="004B62B9" w:rsidP="004B62B9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Nazwisko:</w:t>
      </w:r>
    </w:p>
    <w:p w14:paraId="52263B4B" w14:textId="77777777" w:rsidR="004B62B9" w:rsidRPr="00407794" w:rsidRDefault="004B62B9" w:rsidP="004B62B9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PESEL / brak PESEL - inny identyfikator:</w:t>
      </w:r>
    </w:p>
    <w:p w14:paraId="1FBD7FCB" w14:textId="77777777" w:rsidR="004B62B9" w:rsidRPr="00407794" w:rsidRDefault="004B62B9" w:rsidP="004B62B9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Wiek:</w:t>
      </w:r>
    </w:p>
    <w:p w14:paraId="76F05354" w14:textId="13E3C57F" w:rsidR="004B62B9" w:rsidRPr="00094656" w:rsidRDefault="004B62B9" w:rsidP="00094656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Wykształcenie:</w:t>
      </w:r>
    </w:p>
    <w:p w14:paraId="64997DF7" w14:textId="27168D6E" w:rsidR="00094656" w:rsidRDefault="00094656" w:rsidP="004B62B9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średnie I stopnia lub niższe (ISCED 0-2)</w:t>
      </w:r>
    </w:p>
    <w:p w14:paraId="65AF4B4E" w14:textId="554574AA" w:rsidR="004B62B9" w:rsidRPr="00407794" w:rsidRDefault="004B62B9" w:rsidP="004B62B9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ponadgimnazjalne (ISCED 3)</w:t>
      </w:r>
    </w:p>
    <w:p w14:paraId="10E8D35E" w14:textId="77777777" w:rsidR="004B62B9" w:rsidRPr="00407794" w:rsidRDefault="004B62B9" w:rsidP="004B62B9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policealne (ISCED 4)</w:t>
      </w:r>
    </w:p>
    <w:p w14:paraId="53680E7C" w14:textId="683C09C1" w:rsidR="008962FE" w:rsidRPr="00094656" w:rsidRDefault="004B62B9" w:rsidP="008962FE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wyższe (ISCED 5-8)</w:t>
      </w:r>
    </w:p>
    <w:p w14:paraId="3485ED0E" w14:textId="3E9343D6" w:rsidR="004B62B9" w:rsidRPr="00094656" w:rsidRDefault="00094656" w:rsidP="00094656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Dane</w:t>
      </w:r>
      <w:r w:rsidR="004B62B9" w:rsidRPr="00407794">
        <w:rPr>
          <w:rFonts w:asciiTheme="minorHAnsi" w:hAnsiTheme="minorHAnsi" w:cstheme="minorHAnsi"/>
          <w:sz w:val="22"/>
          <w:szCs w:val="22"/>
        </w:rPr>
        <w:t xml:space="preserve"> do kontaktu:</w:t>
      </w:r>
    </w:p>
    <w:p w14:paraId="10E4119F" w14:textId="77777777" w:rsidR="004B62B9" w:rsidRPr="00EC742E" w:rsidRDefault="004B62B9" w:rsidP="00D324D4">
      <w:pPr>
        <w:pStyle w:val="Akapitzlist"/>
        <w:spacing w:after="120" w:line="360" w:lineRule="auto"/>
        <w:ind w:left="1440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województwo:</w:t>
      </w:r>
    </w:p>
    <w:p w14:paraId="1884CAF2" w14:textId="77777777" w:rsidR="004B62B9" w:rsidRPr="00EC742E" w:rsidRDefault="004B62B9" w:rsidP="00D324D4">
      <w:pPr>
        <w:pStyle w:val="Akapitzlist"/>
        <w:spacing w:after="120" w:line="360" w:lineRule="auto"/>
        <w:ind w:left="1440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powiat:</w:t>
      </w:r>
    </w:p>
    <w:p w14:paraId="396A52A6" w14:textId="77777777" w:rsidR="004B62B9" w:rsidRPr="00EC742E" w:rsidRDefault="004B62B9" w:rsidP="00D324D4">
      <w:pPr>
        <w:pStyle w:val="Akapitzlist"/>
        <w:spacing w:after="120" w:line="360" w:lineRule="auto"/>
        <w:ind w:left="1440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gmina:</w:t>
      </w:r>
    </w:p>
    <w:p w14:paraId="3EF16EA4" w14:textId="77777777" w:rsidR="004B62B9" w:rsidRPr="00EC742E" w:rsidRDefault="004B62B9" w:rsidP="00D324D4">
      <w:pPr>
        <w:pStyle w:val="Akapitzlist"/>
        <w:spacing w:after="120" w:line="360" w:lineRule="auto"/>
        <w:ind w:left="1440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miejscowość:</w:t>
      </w:r>
    </w:p>
    <w:p w14:paraId="4F2E563B" w14:textId="77777777" w:rsidR="004B62B9" w:rsidRPr="00EC742E" w:rsidRDefault="004B62B9" w:rsidP="00D324D4">
      <w:pPr>
        <w:pStyle w:val="Akapitzlist"/>
        <w:spacing w:after="120" w:line="360" w:lineRule="auto"/>
        <w:ind w:left="1440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kod pocztowy:</w:t>
      </w:r>
    </w:p>
    <w:p w14:paraId="3412CE21" w14:textId="77777777" w:rsidR="004B62B9" w:rsidRPr="00EC742E" w:rsidRDefault="004B62B9" w:rsidP="004B62B9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Telefon do kontaktu:</w:t>
      </w:r>
    </w:p>
    <w:p w14:paraId="47A6481D" w14:textId="2D4F39C5" w:rsidR="00061A9E" w:rsidRPr="00EC742E" w:rsidRDefault="004B62B9" w:rsidP="000C0957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lastRenderedPageBreak/>
        <w:t>Adres e-mail:</w:t>
      </w:r>
    </w:p>
    <w:p w14:paraId="4B960F9F" w14:textId="121F8E45" w:rsidR="0012643F" w:rsidRPr="00EC742E" w:rsidRDefault="0012643F" w:rsidP="000C0957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Status na rynku pracy w chwili przystąpienia do projektu</w:t>
      </w:r>
      <w:r w:rsidR="000C0957" w:rsidRPr="00EC742E">
        <w:rPr>
          <w:rFonts w:asciiTheme="minorHAnsi" w:hAnsiTheme="minorHAnsi" w:cstheme="minorHAnsi"/>
          <w:sz w:val="22"/>
          <w:szCs w:val="22"/>
        </w:rPr>
        <w:t>:</w:t>
      </w:r>
    </w:p>
    <w:p w14:paraId="467DF078" w14:textId="21D4721F" w:rsidR="000C0957" w:rsidRPr="00EC742E" w:rsidRDefault="000C0957" w:rsidP="000C0957">
      <w:pPr>
        <w:pStyle w:val="Akapitzlist"/>
        <w:numPr>
          <w:ilvl w:val="0"/>
          <w:numId w:val="28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Osoba pracująca:</w:t>
      </w:r>
    </w:p>
    <w:p w14:paraId="5C9D83C1" w14:textId="624F28FF" w:rsidR="000C0957" w:rsidRPr="00EC742E" w:rsidRDefault="000C0957" w:rsidP="000C0957">
      <w:pPr>
        <w:pStyle w:val="Akapitzlist"/>
        <w:spacing w:after="120" w:line="360" w:lineRule="auto"/>
        <w:ind w:left="1440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- stanowisko ……………………………………………………………….......................………………………………………………………..,</w:t>
      </w:r>
    </w:p>
    <w:p w14:paraId="071B2BA2" w14:textId="77777777" w:rsidR="000C0957" w:rsidRPr="00EC742E" w:rsidRDefault="000C0957" w:rsidP="000C0957">
      <w:pPr>
        <w:pStyle w:val="Akapitzlist"/>
        <w:numPr>
          <w:ilvl w:val="0"/>
          <w:numId w:val="28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Osoba bezrobotna zarejestrowana w ewidencji urzędu pracy,</w:t>
      </w:r>
    </w:p>
    <w:p w14:paraId="3B99C983" w14:textId="3B136CD4" w:rsidR="000C0957" w:rsidRPr="00EC742E" w:rsidRDefault="000C0957" w:rsidP="000C0957">
      <w:pPr>
        <w:pStyle w:val="Akapitzlist"/>
        <w:numPr>
          <w:ilvl w:val="0"/>
          <w:numId w:val="28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Osoba bezrobotna niezarejestrowana w ewidencji urzędu pracy</w:t>
      </w:r>
    </w:p>
    <w:p w14:paraId="744A3378" w14:textId="2F9FB71A" w:rsidR="000C0957" w:rsidRPr="00EC742E" w:rsidRDefault="000C0957" w:rsidP="000C0957">
      <w:pPr>
        <w:spacing w:before="2" w:line="360" w:lineRule="auto"/>
        <w:ind w:left="1080" w:right="28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W tym długotrwale bezrobotna</w:t>
      </w:r>
      <w:r w:rsidR="007618A1" w:rsidRPr="00EC742E">
        <w:rPr>
          <w:rFonts w:asciiTheme="minorHAnsi" w:hAnsiTheme="minorHAnsi" w:cstheme="minorHAnsi"/>
          <w:sz w:val="22"/>
          <w:szCs w:val="22"/>
        </w:rPr>
        <w:t>:</w:t>
      </w:r>
    </w:p>
    <w:p w14:paraId="614D8B18" w14:textId="4C7EE927" w:rsidR="000C0957" w:rsidRPr="00EC742E" w:rsidRDefault="000C0957" w:rsidP="000C0957">
      <w:pPr>
        <w:pStyle w:val="Akapitzlist"/>
        <w:numPr>
          <w:ilvl w:val="0"/>
          <w:numId w:val="29"/>
        </w:numPr>
        <w:spacing w:before="2" w:line="360" w:lineRule="auto"/>
        <w:ind w:right="28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 xml:space="preserve">tak   </w:t>
      </w:r>
    </w:p>
    <w:p w14:paraId="14F96601" w14:textId="2DA46B39" w:rsidR="000C0957" w:rsidRPr="00EC742E" w:rsidRDefault="000C0957" w:rsidP="00EC742E">
      <w:pPr>
        <w:pStyle w:val="Akapitzlist"/>
        <w:numPr>
          <w:ilvl w:val="0"/>
          <w:numId w:val="29"/>
        </w:numPr>
        <w:spacing w:before="2" w:line="360" w:lineRule="auto"/>
        <w:ind w:right="28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>nie</w:t>
      </w:r>
    </w:p>
    <w:p w14:paraId="0CEA29B7" w14:textId="4713D601" w:rsidR="000C0957" w:rsidRPr="00EC742E" w:rsidRDefault="000C0957" w:rsidP="000C0957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bCs/>
          <w:sz w:val="22"/>
          <w:szCs w:val="22"/>
        </w:rPr>
        <w:t>Osoba długotrwale</w:t>
      </w:r>
      <w:r w:rsidRPr="00EC742E">
        <w:rPr>
          <w:rFonts w:asciiTheme="minorHAnsi" w:hAnsiTheme="minorHAnsi" w:cstheme="minorHAnsi"/>
          <w:sz w:val="22"/>
          <w:szCs w:val="22"/>
        </w:rPr>
        <w:t xml:space="preserve"> bezrobotna to osoba: bezrobotna nieprzerwanie przez okres ponad 6 miesięcy </w:t>
      </w:r>
      <w:r w:rsidR="00EC742E">
        <w:rPr>
          <w:rFonts w:asciiTheme="minorHAnsi" w:hAnsiTheme="minorHAnsi" w:cstheme="minorHAnsi"/>
          <w:sz w:val="22"/>
          <w:szCs w:val="22"/>
        </w:rPr>
        <w:br/>
      </w:r>
      <w:r w:rsidRPr="00EC742E">
        <w:rPr>
          <w:rFonts w:asciiTheme="minorHAnsi" w:hAnsiTheme="minorHAnsi" w:cstheme="minorHAnsi"/>
          <w:sz w:val="22"/>
          <w:szCs w:val="22"/>
        </w:rPr>
        <w:t>(w przypadku osób poniżej 25 roku życia),  bezrobotna nieprzerwanie przez okres ponad 12 miesięcy (w przypadku osób powyżej 25 roku życia).</w:t>
      </w:r>
    </w:p>
    <w:p w14:paraId="0E4F0D47" w14:textId="77777777" w:rsidR="000C0957" w:rsidRPr="00EC742E" w:rsidRDefault="000C0957" w:rsidP="000C0957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5DD676DE" w14:textId="56EA1BD9" w:rsidR="00F62CA6" w:rsidRPr="00EC742E" w:rsidRDefault="000C0957" w:rsidP="00F62CA6">
      <w:pPr>
        <w:pStyle w:val="Akapitzlist"/>
        <w:numPr>
          <w:ilvl w:val="0"/>
          <w:numId w:val="30"/>
        </w:numPr>
        <w:spacing w:line="360" w:lineRule="auto"/>
        <w:ind w:right="28"/>
        <w:rPr>
          <w:rFonts w:asciiTheme="minorHAnsi" w:hAnsiTheme="minorHAnsi" w:cstheme="minorHAnsi"/>
          <w:sz w:val="22"/>
          <w:szCs w:val="22"/>
        </w:rPr>
      </w:pPr>
      <w:r w:rsidRPr="00EC742E">
        <w:rPr>
          <w:rFonts w:asciiTheme="minorHAnsi" w:hAnsiTheme="minorHAnsi" w:cstheme="minorHAnsi"/>
          <w:sz w:val="22"/>
          <w:szCs w:val="22"/>
        </w:rPr>
        <w:t xml:space="preserve">osoba </w:t>
      </w:r>
      <w:r w:rsidRPr="00EC742E">
        <w:rPr>
          <w:rFonts w:asciiTheme="minorHAnsi" w:hAnsiTheme="minorHAnsi" w:cstheme="minorHAnsi"/>
          <w:bCs/>
          <w:sz w:val="22"/>
          <w:szCs w:val="22"/>
        </w:rPr>
        <w:t>bierna zawodowo</w:t>
      </w:r>
      <w:r w:rsidRPr="00EC742E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6E3B27F9" w14:textId="77777777" w:rsidR="00F62CA6" w:rsidRPr="00F62CA6" w:rsidRDefault="00F62CA6" w:rsidP="00F62CA6">
      <w:pPr>
        <w:pStyle w:val="Akapitzlist"/>
        <w:spacing w:line="360" w:lineRule="auto"/>
        <w:ind w:left="1080" w:right="28"/>
        <w:rPr>
          <w:rFonts w:asciiTheme="minorHAnsi" w:hAnsiTheme="minorHAnsi" w:cstheme="minorHAnsi"/>
          <w:sz w:val="22"/>
          <w:szCs w:val="22"/>
        </w:rPr>
      </w:pPr>
    </w:p>
    <w:p w14:paraId="10FC7481" w14:textId="01E7C10A" w:rsidR="004B62B9" w:rsidRPr="00407794" w:rsidRDefault="004B62B9" w:rsidP="004B62B9">
      <w:pPr>
        <w:pStyle w:val="Akapitzlist"/>
        <w:numPr>
          <w:ilvl w:val="0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Znajomość języka polskiego na poziomie komunikatywnym</w:t>
      </w:r>
      <w:r w:rsidR="00DB65B2">
        <w:rPr>
          <w:rFonts w:asciiTheme="minorHAnsi" w:hAnsiTheme="minorHAnsi" w:cstheme="minorHAnsi"/>
          <w:sz w:val="22"/>
          <w:szCs w:val="22"/>
        </w:rPr>
        <w:t xml:space="preserve"> (kryterium formalne)</w:t>
      </w:r>
      <w:r w:rsidRPr="00407794">
        <w:rPr>
          <w:rFonts w:asciiTheme="minorHAnsi" w:hAnsiTheme="minorHAnsi" w:cstheme="minorHAnsi"/>
          <w:sz w:val="22"/>
          <w:szCs w:val="22"/>
        </w:rPr>
        <w:t>:</w:t>
      </w:r>
    </w:p>
    <w:p w14:paraId="400E399A" w14:textId="51A7917D" w:rsidR="004B62B9" w:rsidRPr="00407794" w:rsidRDefault="00407794" w:rsidP="004B62B9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T</w:t>
      </w:r>
      <w:r w:rsidR="004B62B9" w:rsidRPr="00407794">
        <w:rPr>
          <w:rFonts w:asciiTheme="minorHAnsi" w:hAnsiTheme="minorHAnsi" w:cstheme="minorHAnsi"/>
          <w:sz w:val="22"/>
          <w:szCs w:val="22"/>
        </w:rPr>
        <w:t>ak, w mowie i piśmie</w:t>
      </w:r>
    </w:p>
    <w:p w14:paraId="7CC4A062" w14:textId="269EEAAF" w:rsidR="004B62B9" w:rsidRPr="00407794" w:rsidRDefault="00407794" w:rsidP="004B62B9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T</w:t>
      </w:r>
      <w:r w:rsidR="004B62B9" w:rsidRPr="00407794">
        <w:rPr>
          <w:rFonts w:asciiTheme="minorHAnsi" w:hAnsiTheme="minorHAnsi" w:cstheme="minorHAnsi"/>
          <w:sz w:val="22"/>
          <w:szCs w:val="22"/>
        </w:rPr>
        <w:t>ak, w mowie</w:t>
      </w:r>
    </w:p>
    <w:p w14:paraId="7DF15DBA" w14:textId="7D66BAAE" w:rsidR="00D324D4" w:rsidRDefault="00407794" w:rsidP="00D324D4">
      <w:pPr>
        <w:pStyle w:val="Akapitzlist"/>
        <w:numPr>
          <w:ilvl w:val="1"/>
          <w:numId w:val="24"/>
        </w:numPr>
        <w:spacing w:after="120" w:line="36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N</w:t>
      </w:r>
      <w:r w:rsidR="004B62B9" w:rsidRPr="00407794">
        <w:rPr>
          <w:rFonts w:asciiTheme="minorHAnsi" w:hAnsiTheme="minorHAnsi" w:cstheme="minorHAnsi"/>
          <w:sz w:val="22"/>
          <w:szCs w:val="22"/>
        </w:rPr>
        <w:t>ie</w:t>
      </w:r>
    </w:p>
    <w:p w14:paraId="428855AF" w14:textId="5F3A2F8B" w:rsidR="00DB65B2" w:rsidRDefault="008962FE" w:rsidP="00DB65B2">
      <w:pPr>
        <w:pStyle w:val="Akapitzlist"/>
        <w:numPr>
          <w:ilvl w:val="0"/>
          <w:numId w:val="24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Kryteria</w:t>
      </w:r>
      <w:r w:rsidR="00DB65B2">
        <w:rPr>
          <w:rFonts w:asciiTheme="minorHAnsi" w:hAnsiTheme="minorHAnsi" w:cstheme="minorHAnsi"/>
          <w:sz w:val="22"/>
          <w:szCs w:val="22"/>
        </w:rPr>
        <w:t xml:space="preserve"> formalne:</w:t>
      </w:r>
    </w:p>
    <w:p w14:paraId="034BE6C8" w14:textId="77777777" w:rsidR="00DB65B2" w:rsidRDefault="00DB65B2" w:rsidP="00DB65B2">
      <w:pPr>
        <w:pStyle w:val="Akapitzlist"/>
        <w:numPr>
          <w:ilvl w:val="0"/>
          <w:numId w:val="35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zamieszkuje na obszarze województwa dolnośląskiego,</w:t>
      </w:r>
    </w:p>
    <w:p w14:paraId="50B8E3C5" w14:textId="6A20EACF" w:rsidR="00DB65B2" w:rsidRPr="00094656" w:rsidRDefault="00DB65B2" w:rsidP="00094656">
      <w:pPr>
        <w:pStyle w:val="Akapitzlist"/>
        <w:numPr>
          <w:ilvl w:val="0"/>
          <w:numId w:val="35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jestem zatrudniony </w:t>
      </w:r>
      <w:r w:rsidRPr="00E3744F">
        <w:rPr>
          <w:rFonts w:asciiTheme="minorHAnsi" w:hAnsiTheme="minorHAnsi" w:cstheme="minorHAnsi"/>
          <w:sz w:val="22"/>
          <w:szCs w:val="22"/>
        </w:rPr>
        <w:t xml:space="preserve">w podmiocie pomocy lub integracji społecznej </w:t>
      </w:r>
      <w:r>
        <w:rPr>
          <w:rFonts w:asciiTheme="minorHAnsi" w:hAnsiTheme="minorHAnsi" w:cstheme="minorHAnsi"/>
          <w:sz w:val="22"/>
          <w:szCs w:val="22"/>
        </w:rPr>
        <w:t>lub planuję</w:t>
      </w:r>
      <w:r w:rsidRPr="00E3744F">
        <w:rPr>
          <w:rFonts w:asciiTheme="minorHAnsi" w:hAnsiTheme="minorHAnsi" w:cstheme="minorHAnsi"/>
          <w:sz w:val="22"/>
          <w:szCs w:val="22"/>
        </w:rPr>
        <w:t xml:space="preserve"> podjęcie pracy </w:t>
      </w:r>
      <w:r>
        <w:rPr>
          <w:rFonts w:asciiTheme="minorHAnsi" w:hAnsiTheme="minorHAnsi" w:cstheme="minorHAnsi"/>
          <w:sz w:val="22"/>
          <w:szCs w:val="22"/>
        </w:rPr>
        <w:br/>
      </w:r>
      <w:r w:rsidRPr="00E3744F">
        <w:rPr>
          <w:rFonts w:asciiTheme="minorHAnsi" w:hAnsiTheme="minorHAnsi" w:cstheme="minorHAnsi"/>
          <w:sz w:val="22"/>
          <w:szCs w:val="22"/>
        </w:rPr>
        <w:t>w tym sektorze</w:t>
      </w:r>
      <w:r w:rsidR="00094656">
        <w:rPr>
          <w:rFonts w:asciiTheme="minorHAnsi" w:hAnsiTheme="minorHAnsi" w:cstheme="minorHAnsi"/>
          <w:sz w:val="22"/>
          <w:szCs w:val="22"/>
        </w:rPr>
        <w:t>.</w:t>
      </w:r>
    </w:p>
    <w:p w14:paraId="0689B1C6" w14:textId="79CFD02F" w:rsidR="00DB65B2" w:rsidRPr="00DB65B2" w:rsidRDefault="00DB65B2" w:rsidP="00DB65B2">
      <w:pPr>
        <w:pStyle w:val="Akapitzlist"/>
        <w:numPr>
          <w:ilvl w:val="0"/>
          <w:numId w:val="24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Kryteria premiujące:</w:t>
      </w:r>
    </w:p>
    <w:p w14:paraId="11ECD709" w14:textId="2D246D24" w:rsidR="00DB65B2" w:rsidRPr="00DB65B2" w:rsidRDefault="00DB65B2" w:rsidP="00DB65B2">
      <w:pPr>
        <w:pStyle w:val="Akapitzlist"/>
        <w:numPr>
          <w:ilvl w:val="0"/>
          <w:numId w:val="27"/>
        </w:numPr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zamieszkuje na obszarze województwa dolnośląskiego, w tym na terenie Gminy Kąty W</w:t>
      </w:r>
      <w:r w:rsidR="007A60FA">
        <w:rPr>
          <w:rFonts w:asciiTheme="minorHAnsi" w:hAnsiTheme="minorHAnsi" w:cstheme="minorHAnsi"/>
          <w:sz w:val="22"/>
          <w:szCs w:val="22"/>
        </w:rPr>
        <w:t>rocławskie lub Gminy Sobótka (</w:t>
      </w:r>
      <w:r>
        <w:rPr>
          <w:rFonts w:asciiTheme="minorHAnsi" w:hAnsiTheme="minorHAnsi" w:cstheme="minorHAnsi"/>
          <w:sz w:val="22"/>
          <w:szCs w:val="22"/>
        </w:rPr>
        <w:t>5 pkt.),</w:t>
      </w:r>
    </w:p>
    <w:p w14:paraId="01F47E9A" w14:textId="685D4D12" w:rsidR="00DB65B2" w:rsidRPr="00407794" w:rsidRDefault="00DB65B2" w:rsidP="00DB65B2">
      <w:pPr>
        <w:pStyle w:val="Akapitzlis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 xml:space="preserve">posiadam doświadczenie w usługach społecznych (kopie dokumentów proszę przedstawić </w:t>
      </w:r>
      <w:r>
        <w:rPr>
          <w:rFonts w:asciiTheme="minorHAnsi" w:hAnsiTheme="minorHAnsi" w:cstheme="minorHAnsi"/>
          <w:sz w:val="22"/>
          <w:szCs w:val="22"/>
        </w:rPr>
        <w:br/>
      </w:r>
      <w:r w:rsidR="00094656">
        <w:rPr>
          <w:rFonts w:asciiTheme="minorHAnsi" w:hAnsiTheme="minorHAnsi" w:cstheme="minorHAnsi"/>
          <w:sz w:val="22"/>
          <w:szCs w:val="22"/>
        </w:rPr>
        <w:t>na rozmowie do wglądu</w:t>
      </w:r>
      <w:r>
        <w:rPr>
          <w:rFonts w:asciiTheme="minorHAnsi" w:hAnsiTheme="minorHAnsi" w:cstheme="minorHAnsi"/>
          <w:sz w:val="22"/>
          <w:szCs w:val="22"/>
        </w:rPr>
        <w:t>/2 pkt. za każdy rok doświadczenia</w:t>
      </w:r>
      <w:r w:rsidRPr="00407794">
        <w:rPr>
          <w:rFonts w:asciiTheme="minorHAnsi" w:hAnsiTheme="minorHAnsi" w:cstheme="minorHAnsi"/>
          <w:sz w:val="22"/>
          <w:szCs w:val="22"/>
        </w:rPr>
        <w:t>),</w:t>
      </w:r>
    </w:p>
    <w:p w14:paraId="1BA998BD" w14:textId="1B90C0E7" w:rsidR="00DB65B2" w:rsidRPr="00407794" w:rsidRDefault="00DB65B2" w:rsidP="00DB65B2">
      <w:pPr>
        <w:pStyle w:val="Akapitzlis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>byłem/byłam odpowiedzialna za koordynację lub rozwój usług asystencko – wytchnieniowych (kopie dokumentów proszę przedstawić</w:t>
      </w:r>
      <w:r w:rsidR="00670D1A">
        <w:rPr>
          <w:rFonts w:asciiTheme="minorHAnsi" w:hAnsiTheme="minorHAnsi" w:cstheme="minorHAnsi"/>
          <w:sz w:val="22"/>
          <w:szCs w:val="22"/>
        </w:rPr>
        <w:t xml:space="preserve"> do wglądu na rozmowie</w:t>
      </w:r>
      <w:r>
        <w:rPr>
          <w:rFonts w:asciiTheme="minorHAnsi" w:hAnsiTheme="minorHAnsi" w:cstheme="minorHAnsi"/>
          <w:sz w:val="22"/>
          <w:szCs w:val="22"/>
        </w:rPr>
        <w:t>/2 pkt.</w:t>
      </w:r>
      <w:r w:rsidRPr="00407794">
        <w:rPr>
          <w:rFonts w:asciiTheme="minorHAnsi" w:hAnsiTheme="minorHAnsi" w:cstheme="minorHAnsi"/>
          <w:sz w:val="22"/>
          <w:szCs w:val="22"/>
        </w:rPr>
        <w:t>),</w:t>
      </w:r>
    </w:p>
    <w:p w14:paraId="01C5085F" w14:textId="65DCEC7F" w:rsidR="00DB65B2" w:rsidRPr="00094656" w:rsidRDefault="00DB65B2" w:rsidP="00094656">
      <w:pPr>
        <w:pStyle w:val="Akapitzlis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lastRenderedPageBreak/>
        <w:t>brak doświadczenia w realizacji usług asystencko-opiekuńczo-wytchnieniowych</w:t>
      </w:r>
      <w:r w:rsidR="007A60FA">
        <w:rPr>
          <w:rFonts w:asciiTheme="minorHAnsi" w:hAnsiTheme="minorHAnsi" w:cstheme="minorHAnsi"/>
          <w:sz w:val="22"/>
          <w:szCs w:val="22"/>
        </w:rPr>
        <w:t>(1 pkt.)</w:t>
      </w:r>
      <w:r w:rsidRPr="00407794">
        <w:rPr>
          <w:rFonts w:asciiTheme="minorHAnsi" w:hAnsiTheme="minorHAnsi" w:cstheme="minorHAnsi"/>
          <w:sz w:val="22"/>
          <w:szCs w:val="22"/>
        </w:rPr>
        <w:t>,</w:t>
      </w:r>
    </w:p>
    <w:p w14:paraId="118785AC" w14:textId="77777777" w:rsidR="00094656" w:rsidRPr="00094656" w:rsidRDefault="004B62B9" w:rsidP="00094656">
      <w:pPr>
        <w:pStyle w:val="Akapitzlist"/>
        <w:numPr>
          <w:ilvl w:val="0"/>
          <w:numId w:val="24"/>
        </w:numPr>
        <w:spacing w:after="2000" w:line="360" w:lineRule="auto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eastAsia="Arial" w:hAnsiTheme="minorHAnsi" w:cstheme="minorHAnsi"/>
          <w:sz w:val="22"/>
          <w:szCs w:val="22"/>
        </w:rPr>
        <w:t>Czy istnieją okoliczności, które mogą utrudniać Panu/Pani</w:t>
      </w:r>
      <w:r w:rsidR="0019398B">
        <w:rPr>
          <w:rFonts w:asciiTheme="minorHAnsi" w:eastAsia="Arial" w:hAnsiTheme="minorHAnsi" w:cstheme="minorHAnsi"/>
          <w:sz w:val="22"/>
          <w:szCs w:val="22"/>
        </w:rPr>
        <w:t xml:space="preserve"> pracę w charakterze asystenta </w:t>
      </w:r>
      <w:r w:rsidRPr="00407794">
        <w:rPr>
          <w:rFonts w:asciiTheme="minorHAnsi" w:eastAsia="Arial" w:hAnsiTheme="minorHAnsi" w:cstheme="minorHAnsi"/>
          <w:sz w:val="22"/>
          <w:szCs w:val="22"/>
        </w:rPr>
        <w:t xml:space="preserve">osoby </w:t>
      </w:r>
      <w:r w:rsidR="0019398B">
        <w:rPr>
          <w:rFonts w:asciiTheme="minorHAnsi" w:eastAsia="Arial" w:hAnsiTheme="minorHAnsi" w:cstheme="minorHAnsi"/>
          <w:sz w:val="22"/>
          <w:szCs w:val="22"/>
        </w:rPr>
        <w:br/>
      </w:r>
      <w:r w:rsidRPr="00407794">
        <w:rPr>
          <w:rFonts w:asciiTheme="minorHAnsi" w:eastAsia="Arial" w:hAnsiTheme="minorHAnsi" w:cstheme="minorHAnsi"/>
          <w:sz w:val="22"/>
          <w:szCs w:val="22"/>
        </w:rPr>
        <w:t>z niepełnosprawnością</w:t>
      </w:r>
      <w:r w:rsidR="00D324D4" w:rsidRPr="00407794">
        <w:rPr>
          <w:rFonts w:asciiTheme="minorHAnsi" w:eastAsia="Arial" w:hAnsiTheme="minorHAnsi" w:cstheme="minorHAnsi"/>
          <w:sz w:val="22"/>
          <w:szCs w:val="22"/>
        </w:rPr>
        <w:t xml:space="preserve"> lub opiekuna osoby z niepełnosprawnością</w:t>
      </w:r>
      <w:r w:rsidRPr="00407794">
        <w:rPr>
          <w:rFonts w:asciiTheme="minorHAnsi" w:eastAsia="Arial" w:hAnsiTheme="minorHAnsi" w:cstheme="minorHAnsi"/>
          <w:sz w:val="22"/>
          <w:szCs w:val="22"/>
        </w:rPr>
        <w:t>?</w:t>
      </w:r>
      <w:r w:rsidRPr="00407794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368530D3" w14:textId="5249A7A6" w:rsidR="004B62B9" w:rsidRPr="00407794" w:rsidRDefault="004B62B9" w:rsidP="00061A9E">
      <w:pPr>
        <w:pStyle w:val="Akapitzlist"/>
        <w:numPr>
          <w:ilvl w:val="0"/>
          <w:numId w:val="24"/>
        </w:numPr>
        <w:spacing w:after="12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 xml:space="preserve">Oświadczam, że mój stan zdrowia oraz możliwości psychofizyczne umożliwiają wykonywanie czynności wspierających </w:t>
      </w:r>
      <w:r w:rsidR="00CF43A5">
        <w:rPr>
          <w:rFonts w:asciiTheme="minorHAnsi" w:hAnsiTheme="minorHAnsi" w:cstheme="minorHAnsi"/>
          <w:sz w:val="22"/>
          <w:szCs w:val="22"/>
        </w:rPr>
        <w:t xml:space="preserve">uczestnika asystencji/opieki wytchnieniowej </w:t>
      </w:r>
      <w:r w:rsidR="00AA6EFB">
        <w:rPr>
          <w:rFonts w:asciiTheme="minorHAnsi" w:hAnsiTheme="minorHAnsi" w:cstheme="minorHAnsi"/>
          <w:sz w:val="22"/>
          <w:szCs w:val="22"/>
        </w:rPr>
        <w:t xml:space="preserve">oraz/lub opieki nad osobą </w:t>
      </w:r>
      <w:r w:rsidR="00CF43A5">
        <w:rPr>
          <w:rFonts w:asciiTheme="minorHAnsi" w:hAnsiTheme="minorHAnsi" w:cstheme="minorHAnsi"/>
          <w:sz w:val="22"/>
          <w:szCs w:val="22"/>
        </w:rPr>
        <w:br/>
      </w:r>
      <w:r w:rsidR="0075129D" w:rsidRPr="00407794">
        <w:rPr>
          <w:rFonts w:asciiTheme="minorHAnsi" w:hAnsiTheme="minorHAnsi" w:cstheme="minorHAnsi"/>
          <w:sz w:val="22"/>
          <w:szCs w:val="22"/>
        </w:rPr>
        <w:t>z niepełnosprawnością.</w:t>
      </w:r>
    </w:p>
    <w:p w14:paraId="7D161C18" w14:textId="2310B423" w:rsidR="0075129D" w:rsidRPr="00407794" w:rsidRDefault="00030BCB" w:rsidP="00061A9E">
      <w:pPr>
        <w:pStyle w:val="Akapitzlist"/>
        <w:numPr>
          <w:ilvl w:val="0"/>
          <w:numId w:val="24"/>
        </w:numPr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Oświadczam, że nie byłem/-</w:t>
      </w:r>
      <w:r w:rsidR="0075129D" w:rsidRPr="00407794">
        <w:rPr>
          <w:rFonts w:asciiTheme="minorHAnsi" w:hAnsiTheme="minorHAnsi" w:cstheme="minorHAnsi"/>
          <w:sz w:val="22"/>
          <w:szCs w:val="22"/>
        </w:rPr>
        <w:t xml:space="preserve">am osobą karaną za przestępstwa umyślne przeciwko: życiu lub zdrowiu, rodzinie i opiece, czci i nietykalności cielesnej, wolności seksualnej lub obyczajności oraz </w:t>
      </w:r>
      <w:r w:rsidR="009300CC" w:rsidRPr="00407794">
        <w:rPr>
          <w:rFonts w:asciiTheme="minorHAnsi" w:hAnsiTheme="minorHAnsi" w:cstheme="minorHAnsi"/>
          <w:sz w:val="22"/>
          <w:szCs w:val="22"/>
        </w:rPr>
        <w:t>przeciwko mieniu.</w:t>
      </w:r>
      <w:r w:rsidR="008E4408">
        <w:rPr>
          <w:rFonts w:asciiTheme="minorHAnsi" w:hAnsiTheme="minorHAnsi" w:cstheme="minorHAnsi"/>
          <w:sz w:val="22"/>
          <w:szCs w:val="22"/>
        </w:rPr>
        <w:t xml:space="preserve"> W momencie zakwalifikowania do projektu/przed etapem szkoleń zobowiązuje się do przedłożenia zaświadczenia</w:t>
      </w:r>
      <w:r w:rsidR="008E4408" w:rsidRPr="008E4408">
        <w:rPr>
          <w:rFonts w:asciiTheme="minorHAnsi" w:hAnsiTheme="minorHAnsi" w:cstheme="minorHAnsi"/>
          <w:sz w:val="22"/>
          <w:szCs w:val="22"/>
        </w:rPr>
        <w:t>( wymagany wyciąg z Krajowego Rejestru Karnego oraz rejestru karnego kraju, którego jest obywatelem (jeśli dotyczy), z którego wynika, że nie był osobą karaną za ww. przestępstwa)</w:t>
      </w:r>
      <w:r w:rsidR="008E440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2D1B68B" w14:textId="0F424C17" w:rsidR="0012643F" w:rsidRPr="00407794" w:rsidRDefault="0012643F" w:rsidP="00061A9E">
      <w:pPr>
        <w:pStyle w:val="Akapitzlist"/>
        <w:numPr>
          <w:ilvl w:val="0"/>
          <w:numId w:val="24"/>
        </w:numPr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 xml:space="preserve">Oświadczam, że jestem osobą zamieszkałą na terenie Gminy Kąty Wrocławskie lub Gminy Sobótka. </w:t>
      </w:r>
    </w:p>
    <w:p w14:paraId="0A84152C" w14:textId="1235F676" w:rsidR="00030BCB" w:rsidRDefault="00030BCB" w:rsidP="007F50B4">
      <w:pPr>
        <w:pStyle w:val="Akapitzlist"/>
        <w:numPr>
          <w:ilvl w:val="0"/>
          <w:numId w:val="24"/>
        </w:numPr>
        <w:spacing w:after="84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Oświadczam, że zapoznałem/- am się z Regulaminem projektu i akceptuję jego warunki.</w:t>
      </w:r>
    </w:p>
    <w:p w14:paraId="71289EEA" w14:textId="77777777" w:rsidR="007F50B4" w:rsidRDefault="007F50B4" w:rsidP="007F50B4">
      <w:pPr>
        <w:pStyle w:val="Akapitzlist"/>
        <w:numPr>
          <w:ilvl w:val="0"/>
          <w:numId w:val="24"/>
        </w:numPr>
        <w:spacing w:after="84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07794">
        <w:rPr>
          <w:rFonts w:asciiTheme="minorHAnsi" w:hAnsiTheme="minorHAnsi" w:cstheme="minorHAnsi"/>
          <w:sz w:val="22"/>
          <w:szCs w:val="22"/>
        </w:rPr>
        <w:t xml:space="preserve">Zobowiązuję się do przekazania informacji dotyczącej mojej sytuacji po zakończeniu udziału </w:t>
      </w:r>
      <w:r>
        <w:rPr>
          <w:rFonts w:asciiTheme="minorHAnsi" w:hAnsiTheme="minorHAnsi" w:cstheme="minorHAnsi"/>
          <w:sz w:val="22"/>
          <w:szCs w:val="22"/>
        </w:rPr>
        <w:br/>
      </w:r>
      <w:r w:rsidRPr="00407794">
        <w:rPr>
          <w:rFonts w:asciiTheme="minorHAnsi" w:hAnsiTheme="minorHAnsi" w:cstheme="minorHAnsi"/>
          <w:sz w:val="22"/>
          <w:szCs w:val="22"/>
        </w:rPr>
        <w:t>w projekcie (do 4 tygodni po zakończeniu udziału).</w:t>
      </w:r>
    </w:p>
    <w:p w14:paraId="0B23A0DD" w14:textId="1991C92D" w:rsidR="00EC742E" w:rsidRPr="00094656" w:rsidRDefault="007F50B4" w:rsidP="00094656">
      <w:pPr>
        <w:pStyle w:val="Akapitzlist"/>
        <w:numPr>
          <w:ilvl w:val="0"/>
          <w:numId w:val="24"/>
        </w:numPr>
        <w:spacing w:after="84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7F50B4">
        <w:rPr>
          <w:rFonts w:asciiTheme="minorHAnsi" w:hAnsiTheme="minorHAnsi" w:cstheme="minorHAnsi"/>
          <w:sz w:val="22"/>
          <w:szCs w:val="22"/>
        </w:rPr>
        <w:t xml:space="preserve">Świadomy/a odpowiedzialności karnej za oświadczenie nieprawdy, na podst. art. 233 § 1 i 2 Ustawy z dnia 6 czerwca 1997r. Kodeks Karny (Dz. U. 1997r., Nr 88, poz. 553 z późniejszymi zmianami) tj.: </w:t>
      </w:r>
      <w:r w:rsidRPr="007F50B4">
        <w:rPr>
          <w:rFonts w:asciiTheme="minorHAnsi" w:hAnsiTheme="minorHAnsi" w:cstheme="minorHAnsi"/>
          <w:i/>
          <w:sz w:val="22"/>
          <w:szCs w:val="22"/>
        </w:rPr>
        <w:t>„Kto składa zeznanie mające służyć za dowód w postępowaniu sądowym lub innym postępowaniu prowadzonym na podstawie ustawy, zeznając nieprawdę lub zataja prawdę, podlega karze pozbawienia wolności do lat 3. Warunkiem odpowiedzialności jest, aby przyjmujący zeznanie, działając w zakresie swych uprawnień, uprzedził zeznającego o odpowiedzialności karnej za fałszywe zeznania lub odebrał od niego przyrzeczenie”</w:t>
      </w:r>
      <w:r w:rsidRPr="007F50B4">
        <w:rPr>
          <w:rFonts w:asciiTheme="minorHAnsi" w:hAnsiTheme="minorHAnsi" w:cstheme="minorHAnsi"/>
          <w:sz w:val="22"/>
          <w:szCs w:val="22"/>
        </w:rPr>
        <w:t>, oświadczam, iż powyższe dane są zgodne z prawdą</w:t>
      </w:r>
      <w:r w:rsidR="00094656">
        <w:rPr>
          <w:rFonts w:asciiTheme="minorHAnsi" w:hAnsiTheme="minorHAnsi" w:cstheme="minorHAnsi"/>
          <w:sz w:val="22"/>
          <w:szCs w:val="22"/>
        </w:rPr>
        <w:t>.</w:t>
      </w:r>
    </w:p>
    <w:p w14:paraId="7E548FB9" w14:textId="77777777" w:rsidR="00F62CA6" w:rsidRPr="00EC742E" w:rsidRDefault="00F62CA6" w:rsidP="00EC742E">
      <w:pPr>
        <w:pStyle w:val="Akapitzlist"/>
        <w:numPr>
          <w:ilvl w:val="0"/>
          <w:numId w:val="24"/>
        </w:numPr>
        <w:spacing w:line="360" w:lineRule="auto"/>
        <w:ind w:right="28"/>
        <w:rPr>
          <w:rFonts w:asciiTheme="minorHAnsi" w:hAnsiTheme="minorHAnsi" w:cstheme="minorHAnsi"/>
          <w:sz w:val="20"/>
          <w:szCs w:val="20"/>
        </w:rPr>
      </w:pPr>
      <w:r w:rsidRPr="00EC742E">
        <w:rPr>
          <w:rFonts w:asciiTheme="minorHAnsi" w:hAnsiTheme="minorHAnsi" w:cstheme="minorHAnsi"/>
          <w:sz w:val="20"/>
          <w:szCs w:val="20"/>
        </w:rPr>
        <w:lastRenderedPageBreak/>
        <w:t>Status uczestnika projektu w chwili przystąpienia do projektu:</w:t>
      </w:r>
    </w:p>
    <w:p w14:paraId="0D1ABACD" w14:textId="77777777" w:rsidR="00F62CA6" w:rsidRPr="00EC742E" w:rsidRDefault="00F62CA6" w:rsidP="00F62CA6">
      <w:pPr>
        <w:pStyle w:val="Akapitzlist"/>
        <w:numPr>
          <w:ilvl w:val="0"/>
          <w:numId w:val="31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Osoba z krajów trzecich (osoba posiadająca obywatelstwo spoza Unii Europejskiej).</w:t>
      </w:r>
    </w:p>
    <w:p w14:paraId="557CF10F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Tak</w:t>
      </w:r>
    </w:p>
    <w:p w14:paraId="3538BB32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Nie</w:t>
      </w:r>
    </w:p>
    <w:p w14:paraId="5C723279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Odmowa podania informacji</w:t>
      </w:r>
    </w:p>
    <w:p w14:paraId="6586D0A3" w14:textId="77777777" w:rsidR="00F62CA6" w:rsidRPr="00EC742E" w:rsidRDefault="00F62CA6" w:rsidP="00F62CA6">
      <w:pPr>
        <w:pStyle w:val="Akapitzlist"/>
        <w:numPr>
          <w:ilvl w:val="0"/>
          <w:numId w:val="31"/>
        </w:numPr>
        <w:tabs>
          <w:tab w:val="left" w:pos="3010"/>
        </w:tabs>
        <w:spacing w:before="36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 xml:space="preserve">Osoba obcego pochodzenia (cudzoziemiec). </w:t>
      </w:r>
    </w:p>
    <w:p w14:paraId="7FFEFCF7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Tak</w:t>
      </w:r>
    </w:p>
    <w:p w14:paraId="743B8451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Nie</w:t>
      </w:r>
    </w:p>
    <w:p w14:paraId="2A50098B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Odmowa podania informacji</w:t>
      </w:r>
    </w:p>
    <w:p w14:paraId="5B8AE58C" w14:textId="6CA6B448" w:rsidR="00F62CA6" w:rsidRPr="00EC742E" w:rsidRDefault="00F62CA6" w:rsidP="00F62CA6">
      <w:pPr>
        <w:pStyle w:val="Akapitzlist"/>
        <w:numPr>
          <w:ilvl w:val="0"/>
          <w:numId w:val="31"/>
        </w:numPr>
        <w:tabs>
          <w:tab w:val="left" w:pos="3010"/>
        </w:tabs>
        <w:spacing w:before="36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Osoba należąca do mniejszości, w tym społeczności marginalizowanych</w:t>
      </w:r>
      <w:r w:rsidR="00670D1A">
        <w:rPr>
          <w:rFonts w:asciiTheme="minorHAnsi" w:hAnsiTheme="minorHAnsi" w:cstheme="minorHAnsi"/>
          <w:bCs/>
          <w:sz w:val="20"/>
          <w:szCs w:val="20"/>
        </w:rPr>
        <w:t>.</w:t>
      </w:r>
    </w:p>
    <w:p w14:paraId="7A9513B5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Tak</w:t>
      </w:r>
    </w:p>
    <w:p w14:paraId="4421FD84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Nie</w:t>
      </w:r>
    </w:p>
    <w:p w14:paraId="6707870B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Odmowa podania informacji</w:t>
      </w:r>
    </w:p>
    <w:p w14:paraId="26D4A5E3" w14:textId="77777777" w:rsidR="00F62CA6" w:rsidRPr="00EC742E" w:rsidRDefault="00F62CA6" w:rsidP="00F62CA6">
      <w:pPr>
        <w:pStyle w:val="Akapitzlist"/>
        <w:numPr>
          <w:ilvl w:val="0"/>
          <w:numId w:val="31"/>
        </w:numPr>
        <w:spacing w:before="36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 xml:space="preserve">Osoba w kryzysie bezdomności lub dotknięta wykluczeniem z dostępu do mieszkań. </w:t>
      </w:r>
    </w:p>
    <w:p w14:paraId="46ECB6BA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Tak</w:t>
      </w:r>
    </w:p>
    <w:p w14:paraId="022ADF6E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Nie</w:t>
      </w:r>
    </w:p>
    <w:p w14:paraId="41CA3AFB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Odmowa podania informacji</w:t>
      </w:r>
    </w:p>
    <w:p w14:paraId="2CC4E047" w14:textId="77777777" w:rsidR="00F62CA6" w:rsidRPr="00EC742E" w:rsidRDefault="00F62CA6" w:rsidP="00F62CA6">
      <w:pPr>
        <w:pStyle w:val="Akapitzlist"/>
        <w:numPr>
          <w:ilvl w:val="0"/>
          <w:numId w:val="31"/>
        </w:numPr>
        <w:spacing w:before="36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Osoba w innej niekorzystnej sytuacji społecznej (m.in. osoby zamieszkujące obszary wiejskie – DEGURBA3).</w:t>
      </w:r>
    </w:p>
    <w:p w14:paraId="17DCCD13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Tak</w:t>
      </w:r>
    </w:p>
    <w:p w14:paraId="0CB41E1C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Nie</w:t>
      </w:r>
    </w:p>
    <w:p w14:paraId="74F3C13B" w14:textId="77777777" w:rsidR="00F62CA6" w:rsidRPr="00EC742E" w:rsidRDefault="00F62CA6" w:rsidP="00F62CA6">
      <w:pPr>
        <w:pStyle w:val="Akapitzlist"/>
        <w:numPr>
          <w:ilvl w:val="0"/>
          <w:numId w:val="30"/>
        </w:num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>Odmowa podania informacji</w:t>
      </w:r>
    </w:p>
    <w:p w14:paraId="5DC968D3" w14:textId="77777777" w:rsidR="00EC742E" w:rsidRPr="00EC742E" w:rsidRDefault="00EC742E" w:rsidP="00EC742E">
      <w:p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</w:p>
    <w:p w14:paraId="132E3552" w14:textId="2ECC9C33" w:rsidR="00EC742E" w:rsidRPr="00EC742E" w:rsidRDefault="00EC742E" w:rsidP="00EC742E">
      <w:p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 xml:space="preserve">……………………………………………………………………………                                         ………………………………………………………………………              </w:t>
      </w:r>
    </w:p>
    <w:p w14:paraId="77FFF71C" w14:textId="7A911F59" w:rsidR="00EC742E" w:rsidRPr="00EC742E" w:rsidRDefault="00EC742E" w:rsidP="00EC742E">
      <w:pPr>
        <w:spacing w:before="32" w:line="360" w:lineRule="auto"/>
        <w:ind w:right="28"/>
        <w:rPr>
          <w:rFonts w:asciiTheme="minorHAnsi" w:hAnsiTheme="minorHAnsi" w:cstheme="minorHAnsi"/>
          <w:bCs/>
          <w:sz w:val="20"/>
          <w:szCs w:val="20"/>
        </w:rPr>
      </w:pPr>
      <w:r w:rsidRPr="00EC742E">
        <w:rPr>
          <w:rFonts w:asciiTheme="minorHAnsi" w:hAnsiTheme="minorHAnsi" w:cstheme="minorHAnsi"/>
          <w:bCs/>
          <w:sz w:val="20"/>
          <w:szCs w:val="20"/>
        </w:rPr>
        <w:t xml:space="preserve">                Miejscowość, data                                                                                                          Czytelny podpis</w:t>
      </w:r>
    </w:p>
    <w:p w14:paraId="5F15C270" w14:textId="77777777" w:rsidR="00EC742E" w:rsidRPr="00EC742E" w:rsidRDefault="00EC742E" w:rsidP="00EC742E">
      <w:pPr>
        <w:spacing w:before="32" w:line="360" w:lineRule="auto"/>
        <w:ind w:right="28"/>
        <w:rPr>
          <w:rFonts w:asciiTheme="minorHAnsi" w:hAnsiTheme="minorHAnsi" w:cstheme="minorHAnsi"/>
          <w:bCs/>
          <w:sz w:val="18"/>
          <w:szCs w:val="18"/>
        </w:rPr>
      </w:pPr>
    </w:p>
    <w:sectPr w:rsidR="00EC742E" w:rsidRPr="00EC742E" w:rsidSect="006146D5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 w:code="9"/>
      <w:pgMar w:top="510" w:right="1021" w:bottom="510" w:left="1134" w:header="340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8BAE4" w14:textId="77777777" w:rsidR="00F310D7" w:rsidRDefault="00F310D7">
      <w:r>
        <w:separator/>
      </w:r>
    </w:p>
  </w:endnote>
  <w:endnote w:type="continuationSeparator" w:id="0">
    <w:p w14:paraId="551A0DDA" w14:textId="77777777" w:rsidR="00F310D7" w:rsidRDefault="00F31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0C42F" w14:textId="1A2EEBD0" w:rsidR="00E17853" w:rsidRPr="002B1B93" w:rsidRDefault="00E17853" w:rsidP="00767A35">
    <w:pPr>
      <w:pStyle w:val="Stopka"/>
      <w:jc w:val="right"/>
      <w:rPr>
        <w:rFonts w:asciiTheme="minorHAnsi" w:hAnsiTheme="minorHAnsi" w:cstheme="minorHAnsi"/>
      </w:rPr>
    </w:pPr>
    <w:r w:rsidRPr="002B1B93">
      <w:rPr>
        <w:rFonts w:asciiTheme="minorHAnsi" w:hAnsiTheme="minorHAnsi" w:cstheme="minorHAnsi"/>
        <w:bCs/>
        <w:sz w:val="18"/>
        <w:szCs w:val="28"/>
      </w:rPr>
      <w:t xml:space="preserve">Strona </w:t>
    </w:r>
    <w:r w:rsidRPr="002B1B93">
      <w:rPr>
        <w:rFonts w:asciiTheme="minorHAnsi" w:hAnsiTheme="minorHAnsi" w:cstheme="minorHAnsi"/>
        <w:bCs/>
        <w:sz w:val="18"/>
        <w:szCs w:val="28"/>
      </w:rPr>
      <w:fldChar w:fldCharType="begin"/>
    </w:r>
    <w:r w:rsidRPr="002B1B93">
      <w:rPr>
        <w:rFonts w:asciiTheme="minorHAnsi" w:hAnsiTheme="minorHAnsi" w:cstheme="minorHAnsi"/>
        <w:bCs/>
        <w:sz w:val="18"/>
        <w:szCs w:val="28"/>
      </w:rPr>
      <w:instrText>PAGE</w:instrText>
    </w:r>
    <w:r w:rsidRPr="002B1B93">
      <w:rPr>
        <w:rFonts w:asciiTheme="minorHAnsi" w:hAnsiTheme="minorHAnsi" w:cstheme="minorHAnsi"/>
        <w:bCs/>
        <w:sz w:val="18"/>
        <w:szCs w:val="28"/>
      </w:rPr>
      <w:fldChar w:fldCharType="separate"/>
    </w:r>
    <w:r w:rsidR="00137674">
      <w:rPr>
        <w:rFonts w:asciiTheme="minorHAnsi" w:hAnsiTheme="minorHAnsi" w:cstheme="minorHAnsi"/>
        <w:bCs/>
        <w:noProof/>
        <w:sz w:val="18"/>
        <w:szCs w:val="28"/>
      </w:rPr>
      <w:t>5</w:t>
    </w:r>
    <w:r w:rsidRPr="002B1B93">
      <w:rPr>
        <w:rFonts w:asciiTheme="minorHAnsi" w:hAnsiTheme="minorHAnsi" w:cstheme="minorHAnsi"/>
        <w:bCs/>
        <w:sz w:val="18"/>
        <w:szCs w:val="28"/>
      </w:rPr>
      <w:fldChar w:fldCharType="end"/>
    </w:r>
    <w:r w:rsidRPr="002B1B93">
      <w:rPr>
        <w:rFonts w:asciiTheme="minorHAnsi" w:hAnsiTheme="minorHAnsi" w:cstheme="minorHAnsi"/>
        <w:bCs/>
        <w:sz w:val="18"/>
        <w:szCs w:val="28"/>
      </w:rPr>
      <w:t xml:space="preserve"> z </w:t>
    </w:r>
    <w:r w:rsidRPr="002B1B93">
      <w:rPr>
        <w:rFonts w:asciiTheme="minorHAnsi" w:hAnsiTheme="minorHAnsi" w:cstheme="minorHAnsi"/>
        <w:bCs/>
        <w:sz w:val="18"/>
        <w:szCs w:val="28"/>
      </w:rPr>
      <w:fldChar w:fldCharType="begin"/>
    </w:r>
    <w:r w:rsidRPr="002B1B93">
      <w:rPr>
        <w:rFonts w:asciiTheme="minorHAnsi" w:hAnsiTheme="minorHAnsi" w:cstheme="minorHAnsi"/>
        <w:bCs/>
        <w:sz w:val="18"/>
        <w:szCs w:val="28"/>
      </w:rPr>
      <w:instrText>NUMPAGES</w:instrText>
    </w:r>
    <w:r w:rsidRPr="002B1B93">
      <w:rPr>
        <w:rFonts w:asciiTheme="minorHAnsi" w:hAnsiTheme="minorHAnsi" w:cstheme="minorHAnsi"/>
        <w:bCs/>
        <w:sz w:val="18"/>
        <w:szCs w:val="28"/>
      </w:rPr>
      <w:fldChar w:fldCharType="separate"/>
    </w:r>
    <w:r w:rsidR="00137674">
      <w:rPr>
        <w:rFonts w:asciiTheme="minorHAnsi" w:hAnsiTheme="minorHAnsi" w:cstheme="minorHAnsi"/>
        <w:bCs/>
        <w:noProof/>
        <w:sz w:val="18"/>
        <w:szCs w:val="28"/>
      </w:rPr>
      <w:t>5</w:t>
    </w:r>
    <w:r w:rsidRPr="002B1B93">
      <w:rPr>
        <w:rFonts w:asciiTheme="minorHAnsi" w:hAnsiTheme="minorHAnsi" w:cstheme="minorHAnsi"/>
        <w:bCs/>
        <w:sz w:val="18"/>
        <w:szCs w:val="28"/>
      </w:rPr>
      <w:fldChar w:fldCharType="end"/>
    </w:r>
  </w:p>
  <w:p w14:paraId="59AA5DB3" w14:textId="108F1F75" w:rsidR="00E17853" w:rsidRDefault="00E17853" w:rsidP="00767A35">
    <w:pPr>
      <w:pStyle w:val="Tekstprzypisudolneg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5BBF8" w14:textId="77777777" w:rsidR="00F310D7" w:rsidRDefault="00F310D7">
      <w:pPr>
        <w:pStyle w:val="Stopka"/>
      </w:pPr>
    </w:p>
  </w:footnote>
  <w:footnote w:type="continuationSeparator" w:id="0">
    <w:p w14:paraId="282C8218" w14:textId="77777777" w:rsidR="00F310D7" w:rsidRDefault="00F310D7">
      <w:r>
        <w:continuationSeparator/>
      </w:r>
    </w:p>
  </w:footnote>
  <w:footnote w:type="continuationNotice" w:id="1">
    <w:p w14:paraId="45896068" w14:textId="77777777" w:rsidR="00F310D7" w:rsidRDefault="00F310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D9523" w14:textId="680AC85E" w:rsidR="00E17853" w:rsidRDefault="00E17853">
    <w:r>
      <w:rPr>
        <w:noProof/>
      </w:rPr>
      <w:drawing>
        <wp:inline distT="0" distB="0" distL="0" distR="0" wp14:anchorId="3D82B6CF" wp14:editId="5AABF17F">
          <wp:extent cx="5760720" cy="793115"/>
          <wp:effectExtent l="0" t="0" r="0" b="6985"/>
          <wp:docPr id="2" name="Obraz 2" descr="Logotyp składający się z zestawienia następujących znaków w wersji czarno-białej: z lewej strony znak Funduszy Europejskich wraz ze sformułowaniem „Fundusze Europejskie dla Dolnego Śląska”, jako drugi znak od lewej strony  - symbol Unii Europejskiej wraz ze sformułowaniem „Dofinansowane przez Unię Europejską” i po prawej stronie herb województwa dolnośląskiego wraz z napisem ,,Dolny Śląsk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 składający się z zestawienia następujących znaków w wersji czarno-białej: z lewej strony znak Funduszy Europejskich wraz ze sformułowaniem „Fundusze Europejskie dla Dolnego Śląska”, jako drugi znak od lewej strony  - symbol Unii Europejskiej wraz ze sformułowaniem „Dofinansowane przez Unię Europejską” i po prawej stronie herb województwa dolnośląskiego wraz z napisem ,,Dolny Śląsk”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400128" w14:textId="2C6AB572" w:rsidR="00C73FD1" w:rsidRPr="00C73FD1" w:rsidRDefault="00A94004" w:rsidP="00C73FD1">
    <w:pPr>
      <w:spacing w:line="276" w:lineRule="auto"/>
      <w:jc w:val="cen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bCs/>
        <w:sz w:val="16"/>
        <w:szCs w:val="16"/>
      </w:rPr>
      <w:t xml:space="preserve">Projekt </w:t>
    </w:r>
    <w:r w:rsidR="00C73FD1" w:rsidRPr="00C73FD1">
      <w:rPr>
        <w:rFonts w:asciiTheme="minorHAnsi" w:hAnsiTheme="minorHAnsi" w:cstheme="minorHAnsi"/>
        <w:bCs/>
        <w:sz w:val="16"/>
        <w:szCs w:val="16"/>
      </w:rPr>
      <w:t>„Usługi społeczne w Gminie Kąty Wrocławskie i Gminie Sobótka”</w:t>
    </w:r>
    <w:r>
      <w:rPr>
        <w:rFonts w:asciiTheme="minorHAnsi" w:hAnsiTheme="minorHAnsi" w:cstheme="minorHAnsi"/>
        <w:bCs/>
        <w:sz w:val="16"/>
        <w:szCs w:val="16"/>
      </w:rPr>
      <w:t xml:space="preserve">  Nr. </w:t>
    </w:r>
    <w:r w:rsidR="00C73FD1" w:rsidRPr="00C73FD1">
      <w:rPr>
        <w:rFonts w:asciiTheme="minorHAnsi" w:hAnsiTheme="minorHAnsi" w:cstheme="minorHAnsi"/>
        <w:sz w:val="16"/>
        <w:szCs w:val="16"/>
      </w:rPr>
      <w:t>FEDS. 07 .10-IP. 02 - 0</w:t>
    </w:r>
    <w:r w:rsidR="006655CE">
      <w:rPr>
        <w:rFonts w:asciiTheme="minorHAnsi" w:hAnsiTheme="minorHAnsi" w:cstheme="minorHAnsi"/>
        <w:sz w:val="16"/>
        <w:szCs w:val="16"/>
      </w:rPr>
      <w:t>0</w:t>
    </w:r>
    <w:r w:rsidR="00C73FD1" w:rsidRPr="00C73FD1">
      <w:rPr>
        <w:rFonts w:asciiTheme="minorHAnsi" w:hAnsiTheme="minorHAnsi" w:cstheme="minorHAnsi"/>
        <w:sz w:val="16"/>
        <w:szCs w:val="16"/>
      </w:rPr>
      <w:t>02/24</w:t>
    </w:r>
  </w:p>
  <w:p w14:paraId="00B5B810" w14:textId="01CD6166" w:rsidR="00C73FD1" w:rsidRPr="00C73FD1" w:rsidRDefault="00C73FD1" w:rsidP="00C73FD1">
    <w:pPr>
      <w:spacing w:line="276" w:lineRule="auto"/>
      <w:jc w:val="center"/>
      <w:rPr>
        <w:rFonts w:asciiTheme="minorHAnsi" w:hAnsiTheme="minorHAnsi" w:cstheme="minorHAnsi"/>
        <w:sz w:val="16"/>
        <w:szCs w:val="16"/>
      </w:rPr>
    </w:pPr>
    <w:r w:rsidRPr="00C73FD1">
      <w:rPr>
        <w:rFonts w:asciiTheme="minorHAnsi" w:hAnsiTheme="minorHAnsi" w:cstheme="minorHAnsi"/>
        <w:bCs/>
        <w:sz w:val="16"/>
        <w:szCs w:val="16"/>
      </w:rPr>
      <w:t>współfinansowany ze środków Europejskiego Funduszu Społecznego Plus</w:t>
    </w:r>
    <w:r>
      <w:rPr>
        <w:rFonts w:asciiTheme="minorHAnsi" w:hAnsiTheme="minorHAnsi" w:cstheme="minorHAnsi"/>
        <w:bCs/>
        <w:sz w:val="16"/>
        <w:szCs w:val="16"/>
      </w:rPr>
      <w:t xml:space="preserve"> </w:t>
    </w:r>
    <w:r w:rsidR="00A94004">
      <w:rPr>
        <w:rFonts w:asciiTheme="minorHAnsi" w:hAnsiTheme="minorHAnsi" w:cstheme="minorHAnsi"/>
        <w:bCs/>
        <w:sz w:val="16"/>
        <w:szCs w:val="16"/>
      </w:rPr>
      <w:t xml:space="preserve"> w ramach </w:t>
    </w:r>
    <w:r w:rsidRPr="00C73FD1">
      <w:rPr>
        <w:rFonts w:asciiTheme="minorHAnsi" w:hAnsiTheme="minorHAnsi" w:cstheme="minorHAnsi"/>
        <w:bCs/>
        <w:sz w:val="16"/>
        <w:szCs w:val="16"/>
      </w:rPr>
      <w:t>Program</w:t>
    </w:r>
    <w:r w:rsidR="00A94004">
      <w:rPr>
        <w:rFonts w:asciiTheme="minorHAnsi" w:hAnsiTheme="minorHAnsi" w:cstheme="minorHAnsi"/>
        <w:bCs/>
        <w:sz w:val="16"/>
        <w:szCs w:val="16"/>
      </w:rPr>
      <w:t>u</w:t>
    </w:r>
    <w:r w:rsidRPr="00C73FD1">
      <w:rPr>
        <w:rFonts w:asciiTheme="minorHAnsi" w:hAnsiTheme="minorHAnsi" w:cstheme="minorHAnsi"/>
        <w:bCs/>
        <w:sz w:val="16"/>
        <w:szCs w:val="16"/>
      </w:rPr>
      <w:t xml:space="preserve"> Fundusze Europejskie dla Dolnego Śląska 2021-2027</w:t>
    </w:r>
  </w:p>
  <w:p w14:paraId="389B62D0" w14:textId="77777777" w:rsidR="00C73FD1" w:rsidRDefault="00C73FD1" w:rsidP="00C73FD1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00604" w14:textId="77777777" w:rsidR="00E17853" w:rsidRDefault="00E17853">
    <w:pPr>
      <w:pStyle w:val="Nagwek"/>
    </w:pPr>
    <w:r>
      <w:rPr>
        <w:noProof/>
      </w:rPr>
      <w:drawing>
        <wp:inline distT="0" distB="0" distL="0" distR="0" wp14:anchorId="1FB81BFD" wp14:editId="75168842">
          <wp:extent cx="6187440" cy="1028700"/>
          <wp:effectExtent l="0" t="0" r="3810" b="0"/>
          <wp:docPr id="8" name="Obraz 8" descr="C:\Users\jkoczenasz\Desktop\logotyp 2014-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koczenasz\Desktop\logotyp 2014-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744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</w:abstractNum>
  <w:abstractNum w:abstractNumId="3" w15:restartNumberingAfterBreak="0">
    <w:nsid w:val="0000000B"/>
    <w:multiLevelType w:val="multilevel"/>
    <w:tmpl w:val="0000000B"/>
    <w:name w:val="WW8Num23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Calibri" w:hAnsi="Calibri" w:cs="Calibri"/>
        <w:b w:val="0"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0D"/>
    <w:multiLevelType w:val="multilevel"/>
    <w:tmpl w:val="0000000D"/>
    <w:name w:val="WW8Num27"/>
    <w:lvl w:ilvl="0">
      <w:start w:val="2"/>
      <w:numFmt w:val="decimal"/>
      <w:lvlText w:val="%1)"/>
      <w:lvlJc w:val="left"/>
      <w:pPr>
        <w:tabs>
          <w:tab w:val="num" w:pos="0"/>
        </w:tabs>
        <w:ind w:left="907" w:hanging="283"/>
      </w:pPr>
      <w:rPr>
        <w:rFonts w:ascii="Calibri" w:hAnsi="Calibri" w:cs="Calibri" w:hint="default"/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ascii="Calibri" w:hAnsi="Calibri" w:cs="Calibri" w:hint="default"/>
        <w:b/>
        <w:color w:val="000000"/>
        <w:sz w:val="20"/>
        <w:szCs w:val="20"/>
      </w:rPr>
    </w:lvl>
    <w:lvl w:ilvl="3">
      <w:start w:val="4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ascii="Calibri" w:hAnsi="Calibri" w:cs="Calibri" w:hint="default"/>
        <w:b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ascii="Calibri" w:hAnsi="Calibri" w:cs="Calibri" w:hint="default"/>
        <w:b/>
        <w:color w:val="000000"/>
        <w:sz w:val="20"/>
        <w:szCs w:val="20"/>
      </w:rPr>
    </w:lvl>
  </w:abstractNum>
  <w:abstractNum w:abstractNumId="5" w15:restartNumberingAfterBreak="0">
    <w:nsid w:val="00000016"/>
    <w:multiLevelType w:val="multilevel"/>
    <w:tmpl w:val="AF74892A"/>
    <w:name w:val="WW8Num47"/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-2596"/>
        </w:tabs>
        <w:ind w:left="284" w:firstLine="0"/>
      </w:pPr>
      <w:rPr>
        <w:rFonts w:ascii="Calibri" w:hAnsi="Calibri" w:cs="Calibri" w:hint="default"/>
        <w:i w:val="0"/>
        <w:color w:val="000000"/>
        <w:sz w:val="20"/>
        <w:szCs w:val="20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6" w15:restartNumberingAfterBreak="0">
    <w:nsid w:val="01FB3B4A"/>
    <w:multiLevelType w:val="hybridMultilevel"/>
    <w:tmpl w:val="9CDC0D64"/>
    <w:lvl w:ilvl="0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8420D82"/>
    <w:multiLevelType w:val="hybridMultilevel"/>
    <w:tmpl w:val="DCE494C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FF2CCF64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C5F3C7B"/>
    <w:multiLevelType w:val="hybridMultilevel"/>
    <w:tmpl w:val="DE700622"/>
    <w:lvl w:ilvl="0" w:tplc="9FDAEBC6">
      <w:start w:val="1"/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AA02C5"/>
    <w:multiLevelType w:val="hybridMultilevel"/>
    <w:tmpl w:val="4120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161BAB"/>
    <w:multiLevelType w:val="hybridMultilevel"/>
    <w:tmpl w:val="596AA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B4C29"/>
    <w:multiLevelType w:val="hybridMultilevel"/>
    <w:tmpl w:val="7A16FDB6"/>
    <w:lvl w:ilvl="0" w:tplc="F52C2EC8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1E16F1F"/>
    <w:multiLevelType w:val="hybridMultilevel"/>
    <w:tmpl w:val="41C219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90972"/>
    <w:multiLevelType w:val="hybridMultilevel"/>
    <w:tmpl w:val="DD1C10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6287C98"/>
    <w:multiLevelType w:val="hybridMultilevel"/>
    <w:tmpl w:val="F88E086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9FE414B"/>
    <w:multiLevelType w:val="hybridMultilevel"/>
    <w:tmpl w:val="46D00636"/>
    <w:lvl w:ilvl="0" w:tplc="CD6641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8B0B37"/>
    <w:multiLevelType w:val="hybridMultilevel"/>
    <w:tmpl w:val="D0F28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E20FD"/>
    <w:multiLevelType w:val="hybridMultilevel"/>
    <w:tmpl w:val="E864FFF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08B10FE"/>
    <w:multiLevelType w:val="hybridMultilevel"/>
    <w:tmpl w:val="011E537C"/>
    <w:lvl w:ilvl="0" w:tplc="9FDAEBC6">
      <w:start w:val="1"/>
      <w:numFmt w:val="bullet"/>
      <w:lvlText w:val="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79A591E"/>
    <w:multiLevelType w:val="hybridMultilevel"/>
    <w:tmpl w:val="BC40929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BB3792"/>
    <w:multiLevelType w:val="hybridMultilevel"/>
    <w:tmpl w:val="AB4853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060EA4"/>
    <w:multiLevelType w:val="hybridMultilevel"/>
    <w:tmpl w:val="30524990"/>
    <w:lvl w:ilvl="0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BC36C39"/>
    <w:multiLevelType w:val="hybridMultilevel"/>
    <w:tmpl w:val="1460101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1B1285"/>
    <w:multiLevelType w:val="hybridMultilevel"/>
    <w:tmpl w:val="823E07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65307B"/>
    <w:multiLevelType w:val="hybridMultilevel"/>
    <w:tmpl w:val="28CA4D9A"/>
    <w:lvl w:ilvl="0" w:tplc="A2761AF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5E37EC"/>
    <w:multiLevelType w:val="hybridMultilevel"/>
    <w:tmpl w:val="54D625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227F1A"/>
    <w:multiLevelType w:val="hybridMultilevel"/>
    <w:tmpl w:val="DD1C10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C3E2BCB"/>
    <w:multiLevelType w:val="hybridMultilevel"/>
    <w:tmpl w:val="70EEC02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 w15:restartNumberingAfterBreak="0">
    <w:nsid w:val="59043D65"/>
    <w:multiLevelType w:val="hybridMultilevel"/>
    <w:tmpl w:val="2856B07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59D0472C"/>
    <w:multiLevelType w:val="hybridMultilevel"/>
    <w:tmpl w:val="0C44FFC0"/>
    <w:lvl w:ilvl="0" w:tplc="9FDAEBC6">
      <w:start w:val="1"/>
      <w:numFmt w:val="bullet"/>
      <w:lvlText w:val="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C47471E"/>
    <w:multiLevelType w:val="hybridMultilevel"/>
    <w:tmpl w:val="008437FA"/>
    <w:lvl w:ilvl="0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EDB4947"/>
    <w:multiLevelType w:val="hybridMultilevel"/>
    <w:tmpl w:val="B412B120"/>
    <w:lvl w:ilvl="0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FAA48C3"/>
    <w:multiLevelType w:val="hybridMultilevel"/>
    <w:tmpl w:val="3E06DA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19B3001"/>
    <w:multiLevelType w:val="hybridMultilevel"/>
    <w:tmpl w:val="EBE8E7A0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B">
      <w:start w:val="1"/>
      <w:numFmt w:val="low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D3859"/>
    <w:multiLevelType w:val="hybridMultilevel"/>
    <w:tmpl w:val="F2DA2644"/>
    <w:lvl w:ilvl="0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86C4CBB"/>
    <w:multiLevelType w:val="hybridMultilevel"/>
    <w:tmpl w:val="FA706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367283"/>
    <w:multiLevelType w:val="hybridMultilevel"/>
    <w:tmpl w:val="082607EC"/>
    <w:lvl w:ilvl="0" w:tplc="2E62C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FFE63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28B8852A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825817"/>
    <w:multiLevelType w:val="hybridMultilevel"/>
    <w:tmpl w:val="6BA06074"/>
    <w:lvl w:ilvl="0" w:tplc="83AA9102">
      <w:start w:val="1"/>
      <w:numFmt w:val="decimal"/>
      <w:pStyle w:val="Listapunktowana2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trike w:val="0"/>
        <w:dstrike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A31D2"/>
    <w:multiLevelType w:val="hybridMultilevel"/>
    <w:tmpl w:val="13BA2D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07059490">
    <w:abstractNumId w:val="37"/>
  </w:num>
  <w:num w:numId="2" w16cid:durableId="1919175048">
    <w:abstractNumId w:val="0"/>
  </w:num>
  <w:num w:numId="3" w16cid:durableId="994912565">
    <w:abstractNumId w:val="5"/>
  </w:num>
  <w:num w:numId="4" w16cid:durableId="693308222">
    <w:abstractNumId w:val="22"/>
  </w:num>
  <w:num w:numId="5" w16cid:durableId="965886941">
    <w:abstractNumId w:val="27"/>
  </w:num>
  <w:num w:numId="6" w16cid:durableId="1669477501">
    <w:abstractNumId w:val="28"/>
  </w:num>
  <w:num w:numId="7" w16cid:durableId="466976021">
    <w:abstractNumId w:val="26"/>
  </w:num>
  <w:num w:numId="8" w16cid:durableId="2063863077">
    <w:abstractNumId w:val="11"/>
  </w:num>
  <w:num w:numId="9" w16cid:durableId="739669684">
    <w:abstractNumId w:val="7"/>
  </w:num>
  <w:num w:numId="10" w16cid:durableId="303197117">
    <w:abstractNumId w:val="38"/>
  </w:num>
  <w:num w:numId="11" w16cid:durableId="716515737">
    <w:abstractNumId w:val="25"/>
  </w:num>
  <w:num w:numId="12" w16cid:durableId="1523784483">
    <w:abstractNumId w:val="14"/>
  </w:num>
  <w:num w:numId="13" w16cid:durableId="703560845">
    <w:abstractNumId w:val="32"/>
  </w:num>
  <w:num w:numId="14" w16cid:durableId="577056422">
    <w:abstractNumId w:val="19"/>
  </w:num>
  <w:num w:numId="15" w16cid:durableId="1716541114">
    <w:abstractNumId w:val="17"/>
  </w:num>
  <w:num w:numId="16" w16cid:durableId="8976668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51567417">
    <w:abstractNumId w:val="9"/>
  </w:num>
  <w:num w:numId="18" w16cid:durableId="831605763">
    <w:abstractNumId w:val="13"/>
  </w:num>
  <w:num w:numId="19" w16cid:durableId="574751034">
    <w:abstractNumId w:val="10"/>
  </w:num>
  <w:num w:numId="20" w16cid:durableId="1793399324">
    <w:abstractNumId w:val="15"/>
  </w:num>
  <w:num w:numId="21" w16cid:durableId="1089347091">
    <w:abstractNumId w:val="20"/>
  </w:num>
  <w:num w:numId="22" w16cid:durableId="335806606">
    <w:abstractNumId w:val="24"/>
  </w:num>
  <w:num w:numId="23" w16cid:durableId="1719012474">
    <w:abstractNumId w:val="12"/>
  </w:num>
  <w:num w:numId="24" w16cid:durableId="260839636">
    <w:abstractNumId w:val="16"/>
  </w:num>
  <w:num w:numId="25" w16cid:durableId="1245140401">
    <w:abstractNumId w:val="33"/>
  </w:num>
  <w:num w:numId="26" w16cid:durableId="189225199">
    <w:abstractNumId w:val="23"/>
  </w:num>
  <w:num w:numId="27" w16cid:durableId="1269048686">
    <w:abstractNumId w:val="31"/>
  </w:num>
  <w:num w:numId="28" w16cid:durableId="745302855">
    <w:abstractNumId w:val="21"/>
  </w:num>
  <w:num w:numId="29" w16cid:durableId="188951171">
    <w:abstractNumId w:val="18"/>
  </w:num>
  <w:num w:numId="30" w16cid:durableId="639573414">
    <w:abstractNumId w:val="29"/>
  </w:num>
  <w:num w:numId="31" w16cid:durableId="1146244125">
    <w:abstractNumId w:val="35"/>
  </w:num>
  <w:num w:numId="32" w16cid:durableId="679626882">
    <w:abstractNumId w:val="6"/>
  </w:num>
  <w:num w:numId="33" w16cid:durableId="1701320127">
    <w:abstractNumId w:val="8"/>
  </w:num>
  <w:num w:numId="34" w16cid:durableId="1152792052">
    <w:abstractNumId w:val="34"/>
  </w:num>
  <w:num w:numId="35" w16cid:durableId="1809401225">
    <w:abstractNumId w:val="3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AB5"/>
    <w:rsid w:val="000027EE"/>
    <w:rsid w:val="00006D88"/>
    <w:rsid w:val="00012BE9"/>
    <w:rsid w:val="000204CC"/>
    <w:rsid w:val="00030BCB"/>
    <w:rsid w:val="00041D50"/>
    <w:rsid w:val="00045931"/>
    <w:rsid w:val="00061A9E"/>
    <w:rsid w:val="00073A45"/>
    <w:rsid w:val="000750C6"/>
    <w:rsid w:val="000845B5"/>
    <w:rsid w:val="00094656"/>
    <w:rsid w:val="000A37BD"/>
    <w:rsid w:val="000A4F3F"/>
    <w:rsid w:val="000A7843"/>
    <w:rsid w:val="000B1A03"/>
    <w:rsid w:val="000B37F1"/>
    <w:rsid w:val="000C0957"/>
    <w:rsid w:val="000C12B2"/>
    <w:rsid w:val="000D1CFB"/>
    <w:rsid w:val="000D5616"/>
    <w:rsid w:val="000E021E"/>
    <w:rsid w:val="000E4537"/>
    <w:rsid w:val="000E5FB8"/>
    <w:rsid w:val="000F585C"/>
    <w:rsid w:val="000F632B"/>
    <w:rsid w:val="001013B4"/>
    <w:rsid w:val="001053B5"/>
    <w:rsid w:val="00107D89"/>
    <w:rsid w:val="0012643F"/>
    <w:rsid w:val="00127B46"/>
    <w:rsid w:val="00134552"/>
    <w:rsid w:val="001366B3"/>
    <w:rsid w:val="00137674"/>
    <w:rsid w:val="0014052E"/>
    <w:rsid w:val="001437C1"/>
    <w:rsid w:val="00157284"/>
    <w:rsid w:val="00166908"/>
    <w:rsid w:val="00166B73"/>
    <w:rsid w:val="00170AC5"/>
    <w:rsid w:val="001710B0"/>
    <w:rsid w:val="00172FCE"/>
    <w:rsid w:val="0017753B"/>
    <w:rsid w:val="00183149"/>
    <w:rsid w:val="00186F57"/>
    <w:rsid w:val="0019398B"/>
    <w:rsid w:val="0019713D"/>
    <w:rsid w:val="0019745E"/>
    <w:rsid w:val="001B6CDC"/>
    <w:rsid w:val="001C5BA1"/>
    <w:rsid w:val="001C7A7C"/>
    <w:rsid w:val="001C7FB9"/>
    <w:rsid w:val="001D4B82"/>
    <w:rsid w:val="001D7424"/>
    <w:rsid w:val="001E321D"/>
    <w:rsid w:val="001E3545"/>
    <w:rsid w:val="001F3749"/>
    <w:rsid w:val="001F7F79"/>
    <w:rsid w:val="00216670"/>
    <w:rsid w:val="00230CE1"/>
    <w:rsid w:val="002316DA"/>
    <w:rsid w:val="00237820"/>
    <w:rsid w:val="0024151F"/>
    <w:rsid w:val="00244778"/>
    <w:rsid w:val="00253FC4"/>
    <w:rsid w:val="0025475D"/>
    <w:rsid w:val="002605AA"/>
    <w:rsid w:val="002608FE"/>
    <w:rsid w:val="0026147C"/>
    <w:rsid w:val="0026412B"/>
    <w:rsid w:val="002648D9"/>
    <w:rsid w:val="00266F1D"/>
    <w:rsid w:val="002704C5"/>
    <w:rsid w:val="00276D98"/>
    <w:rsid w:val="00277B5E"/>
    <w:rsid w:val="00282532"/>
    <w:rsid w:val="00284069"/>
    <w:rsid w:val="00284516"/>
    <w:rsid w:val="00284923"/>
    <w:rsid w:val="0029174E"/>
    <w:rsid w:val="002978B2"/>
    <w:rsid w:val="002A1FEA"/>
    <w:rsid w:val="002A268D"/>
    <w:rsid w:val="002A3153"/>
    <w:rsid w:val="002B09B6"/>
    <w:rsid w:val="002B2611"/>
    <w:rsid w:val="002B2A8A"/>
    <w:rsid w:val="002B4860"/>
    <w:rsid w:val="002B5AF2"/>
    <w:rsid w:val="002C42FE"/>
    <w:rsid w:val="002D1026"/>
    <w:rsid w:val="002D5EEF"/>
    <w:rsid w:val="002D6A02"/>
    <w:rsid w:val="002E136E"/>
    <w:rsid w:val="002E50CC"/>
    <w:rsid w:val="002E5675"/>
    <w:rsid w:val="002F43F4"/>
    <w:rsid w:val="00301CA2"/>
    <w:rsid w:val="0030232D"/>
    <w:rsid w:val="00302B72"/>
    <w:rsid w:val="0031096B"/>
    <w:rsid w:val="00315052"/>
    <w:rsid w:val="00317156"/>
    <w:rsid w:val="00320D6A"/>
    <w:rsid w:val="00337057"/>
    <w:rsid w:val="00344820"/>
    <w:rsid w:val="0034666C"/>
    <w:rsid w:val="003565FD"/>
    <w:rsid w:val="0035680E"/>
    <w:rsid w:val="00360C97"/>
    <w:rsid w:val="00377FBC"/>
    <w:rsid w:val="0038038F"/>
    <w:rsid w:val="00383038"/>
    <w:rsid w:val="003917C1"/>
    <w:rsid w:val="00392969"/>
    <w:rsid w:val="00397D14"/>
    <w:rsid w:val="003A113B"/>
    <w:rsid w:val="003A41C9"/>
    <w:rsid w:val="003B35B0"/>
    <w:rsid w:val="003C16E8"/>
    <w:rsid w:val="003C1928"/>
    <w:rsid w:val="003C5BC4"/>
    <w:rsid w:val="003C6FFC"/>
    <w:rsid w:val="003D5F29"/>
    <w:rsid w:val="003F3AD4"/>
    <w:rsid w:val="004005D2"/>
    <w:rsid w:val="00403B91"/>
    <w:rsid w:val="00403D2D"/>
    <w:rsid w:val="00407794"/>
    <w:rsid w:val="004167D8"/>
    <w:rsid w:val="0042085D"/>
    <w:rsid w:val="004225F8"/>
    <w:rsid w:val="0043686E"/>
    <w:rsid w:val="004420B2"/>
    <w:rsid w:val="00443D46"/>
    <w:rsid w:val="00447029"/>
    <w:rsid w:val="0045674F"/>
    <w:rsid w:val="00470FA4"/>
    <w:rsid w:val="00496A95"/>
    <w:rsid w:val="004B62B9"/>
    <w:rsid w:val="004C3EEA"/>
    <w:rsid w:val="004C5B99"/>
    <w:rsid w:val="004D269D"/>
    <w:rsid w:val="004D3D04"/>
    <w:rsid w:val="004E1B33"/>
    <w:rsid w:val="004E4428"/>
    <w:rsid w:val="004F6BD4"/>
    <w:rsid w:val="005068B4"/>
    <w:rsid w:val="00507974"/>
    <w:rsid w:val="00540815"/>
    <w:rsid w:val="005477B6"/>
    <w:rsid w:val="00554E6D"/>
    <w:rsid w:val="00564CF5"/>
    <w:rsid w:val="00565A19"/>
    <w:rsid w:val="00572287"/>
    <w:rsid w:val="00577599"/>
    <w:rsid w:val="00580DCC"/>
    <w:rsid w:val="00580E0F"/>
    <w:rsid w:val="0058494F"/>
    <w:rsid w:val="005864DC"/>
    <w:rsid w:val="005C5C65"/>
    <w:rsid w:val="005D0F17"/>
    <w:rsid w:val="005D43D6"/>
    <w:rsid w:val="005E5AAE"/>
    <w:rsid w:val="005E6362"/>
    <w:rsid w:val="005E6F72"/>
    <w:rsid w:val="005F11C0"/>
    <w:rsid w:val="005F2501"/>
    <w:rsid w:val="005F285D"/>
    <w:rsid w:val="006021A2"/>
    <w:rsid w:val="006042F5"/>
    <w:rsid w:val="00604D4A"/>
    <w:rsid w:val="00605F5E"/>
    <w:rsid w:val="006146D5"/>
    <w:rsid w:val="00615BCB"/>
    <w:rsid w:val="00617574"/>
    <w:rsid w:val="00627E2F"/>
    <w:rsid w:val="006304FE"/>
    <w:rsid w:val="006327C1"/>
    <w:rsid w:val="00634691"/>
    <w:rsid w:val="006375AB"/>
    <w:rsid w:val="00637B23"/>
    <w:rsid w:val="00642C3B"/>
    <w:rsid w:val="006444E7"/>
    <w:rsid w:val="0065096D"/>
    <w:rsid w:val="00651A73"/>
    <w:rsid w:val="006536FE"/>
    <w:rsid w:val="00654A6F"/>
    <w:rsid w:val="00655500"/>
    <w:rsid w:val="006619E6"/>
    <w:rsid w:val="00664DF5"/>
    <w:rsid w:val="006655CE"/>
    <w:rsid w:val="00670D1A"/>
    <w:rsid w:val="0067226A"/>
    <w:rsid w:val="00675906"/>
    <w:rsid w:val="00676970"/>
    <w:rsid w:val="006823E4"/>
    <w:rsid w:val="006938E1"/>
    <w:rsid w:val="0069477F"/>
    <w:rsid w:val="006A1895"/>
    <w:rsid w:val="006A3A58"/>
    <w:rsid w:val="006A6B22"/>
    <w:rsid w:val="006B2E35"/>
    <w:rsid w:val="006B3AD5"/>
    <w:rsid w:val="006B5A9F"/>
    <w:rsid w:val="006C39CC"/>
    <w:rsid w:val="006C61E3"/>
    <w:rsid w:val="006D4C0C"/>
    <w:rsid w:val="006E3BF7"/>
    <w:rsid w:val="006E71E8"/>
    <w:rsid w:val="006F67F1"/>
    <w:rsid w:val="0070002D"/>
    <w:rsid w:val="007004E7"/>
    <w:rsid w:val="007067A9"/>
    <w:rsid w:val="00706A6E"/>
    <w:rsid w:val="007079A0"/>
    <w:rsid w:val="007115DC"/>
    <w:rsid w:val="0071273F"/>
    <w:rsid w:val="00715A55"/>
    <w:rsid w:val="00715EA8"/>
    <w:rsid w:val="00716BB5"/>
    <w:rsid w:val="00716CE3"/>
    <w:rsid w:val="00722FAD"/>
    <w:rsid w:val="00722FFC"/>
    <w:rsid w:val="00740680"/>
    <w:rsid w:val="00740E1D"/>
    <w:rsid w:val="00743098"/>
    <w:rsid w:val="0075129D"/>
    <w:rsid w:val="00753AAB"/>
    <w:rsid w:val="00755828"/>
    <w:rsid w:val="00760406"/>
    <w:rsid w:val="007618A1"/>
    <w:rsid w:val="00767A35"/>
    <w:rsid w:val="00777221"/>
    <w:rsid w:val="007901EE"/>
    <w:rsid w:val="00794229"/>
    <w:rsid w:val="00794FFB"/>
    <w:rsid w:val="007A1347"/>
    <w:rsid w:val="007A1651"/>
    <w:rsid w:val="007A331A"/>
    <w:rsid w:val="007A60FA"/>
    <w:rsid w:val="007A7E4C"/>
    <w:rsid w:val="007B6593"/>
    <w:rsid w:val="007B7E3E"/>
    <w:rsid w:val="007C3788"/>
    <w:rsid w:val="007C4C67"/>
    <w:rsid w:val="007D2D2B"/>
    <w:rsid w:val="007F353D"/>
    <w:rsid w:val="007F50B4"/>
    <w:rsid w:val="007F69C6"/>
    <w:rsid w:val="007F7DCB"/>
    <w:rsid w:val="0080310D"/>
    <w:rsid w:val="00824522"/>
    <w:rsid w:val="00824FF7"/>
    <w:rsid w:val="0082579E"/>
    <w:rsid w:val="00834765"/>
    <w:rsid w:val="008378C0"/>
    <w:rsid w:val="00844DE8"/>
    <w:rsid w:val="00845C42"/>
    <w:rsid w:val="00847FD9"/>
    <w:rsid w:val="00856BE8"/>
    <w:rsid w:val="008637C5"/>
    <w:rsid w:val="00865929"/>
    <w:rsid w:val="00870F36"/>
    <w:rsid w:val="00871DFD"/>
    <w:rsid w:val="00880D3E"/>
    <w:rsid w:val="0088133C"/>
    <w:rsid w:val="008846F1"/>
    <w:rsid w:val="008918D7"/>
    <w:rsid w:val="00894DA8"/>
    <w:rsid w:val="008962FE"/>
    <w:rsid w:val="008A14CB"/>
    <w:rsid w:val="008A3A1C"/>
    <w:rsid w:val="008A4839"/>
    <w:rsid w:val="008A62DB"/>
    <w:rsid w:val="008A6CEE"/>
    <w:rsid w:val="008A6E01"/>
    <w:rsid w:val="008A7166"/>
    <w:rsid w:val="008B46AB"/>
    <w:rsid w:val="008C301C"/>
    <w:rsid w:val="008C4AA1"/>
    <w:rsid w:val="008C63D4"/>
    <w:rsid w:val="008D2EF4"/>
    <w:rsid w:val="008D35A5"/>
    <w:rsid w:val="008D4CCF"/>
    <w:rsid w:val="008D6107"/>
    <w:rsid w:val="008E4408"/>
    <w:rsid w:val="008F3FD1"/>
    <w:rsid w:val="009014C7"/>
    <w:rsid w:val="009034EF"/>
    <w:rsid w:val="009062C3"/>
    <w:rsid w:val="00910BA5"/>
    <w:rsid w:val="00911F2A"/>
    <w:rsid w:val="00912CCE"/>
    <w:rsid w:val="00921205"/>
    <w:rsid w:val="0092176D"/>
    <w:rsid w:val="00924764"/>
    <w:rsid w:val="00926AF7"/>
    <w:rsid w:val="00926CE7"/>
    <w:rsid w:val="009300CC"/>
    <w:rsid w:val="00930E53"/>
    <w:rsid w:val="00941182"/>
    <w:rsid w:val="0095230E"/>
    <w:rsid w:val="00961752"/>
    <w:rsid w:val="00961AA5"/>
    <w:rsid w:val="00966B7B"/>
    <w:rsid w:val="00966D1D"/>
    <w:rsid w:val="0097269C"/>
    <w:rsid w:val="00972A4E"/>
    <w:rsid w:val="00977547"/>
    <w:rsid w:val="009866CC"/>
    <w:rsid w:val="009A242A"/>
    <w:rsid w:val="009A2DAC"/>
    <w:rsid w:val="009A5DC2"/>
    <w:rsid w:val="009A76AF"/>
    <w:rsid w:val="009B2771"/>
    <w:rsid w:val="009C15D6"/>
    <w:rsid w:val="009C268B"/>
    <w:rsid w:val="009C2DCE"/>
    <w:rsid w:val="009C3E6E"/>
    <w:rsid w:val="009D3143"/>
    <w:rsid w:val="009D497E"/>
    <w:rsid w:val="009D5905"/>
    <w:rsid w:val="009D7039"/>
    <w:rsid w:val="009F62AC"/>
    <w:rsid w:val="00A02BA7"/>
    <w:rsid w:val="00A07AAA"/>
    <w:rsid w:val="00A07D52"/>
    <w:rsid w:val="00A11CAC"/>
    <w:rsid w:val="00A21D03"/>
    <w:rsid w:val="00A236B8"/>
    <w:rsid w:val="00A24695"/>
    <w:rsid w:val="00A30CC0"/>
    <w:rsid w:val="00A30F15"/>
    <w:rsid w:val="00A355DE"/>
    <w:rsid w:val="00A37CBE"/>
    <w:rsid w:val="00A455F1"/>
    <w:rsid w:val="00A477D4"/>
    <w:rsid w:val="00A631A5"/>
    <w:rsid w:val="00A72851"/>
    <w:rsid w:val="00A754CB"/>
    <w:rsid w:val="00A82D38"/>
    <w:rsid w:val="00A86EEE"/>
    <w:rsid w:val="00A87538"/>
    <w:rsid w:val="00A9152C"/>
    <w:rsid w:val="00A94004"/>
    <w:rsid w:val="00A94936"/>
    <w:rsid w:val="00A96372"/>
    <w:rsid w:val="00AA1384"/>
    <w:rsid w:val="00AA1DFE"/>
    <w:rsid w:val="00AA5453"/>
    <w:rsid w:val="00AA6AC3"/>
    <w:rsid w:val="00AA6EFB"/>
    <w:rsid w:val="00AB7BF3"/>
    <w:rsid w:val="00AC3A86"/>
    <w:rsid w:val="00AC4861"/>
    <w:rsid w:val="00AC79C4"/>
    <w:rsid w:val="00AD0DC1"/>
    <w:rsid w:val="00AD145C"/>
    <w:rsid w:val="00AD71F2"/>
    <w:rsid w:val="00AD7E83"/>
    <w:rsid w:val="00AE5944"/>
    <w:rsid w:val="00AE6B73"/>
    <w:rsid w:val="00AE6DB4"/>
    <w:rsid w:val="00AE7A2B"/>
    <w:rsid w:val="00AF1192"/>
    <w:rsid w:val="00AF380A"/>
    <w:rsid w:val="00AF6D63"/>
    <w:rsid w:val="00B11790"/>
    <w:rsid w:val="00B20D41"/>
    <w:rsid w:val="00B2487D"/>
    <w:rsid w:val="00B31132"/>
    <w:rsid w:val="00B44221"/>
    <w:rsid w:val="00B5500C"/>
    <w:rsid w:val="00B7143E"/>
    <w:rsid w:val="00B715A6"/>
    <w:rsid w:val="00B7755E"/>
    <w:rsid w:val="00B82318"/>
    <w:rsid w:val="00B91C80"/>
    <w:rsid w:val="00B9792A"/>
    <w:rsid w:val="00BA6B08"/>
    <w:rsid w:val="00BB087A"/>
    <w:rsid w:val="00BC72E6"/>
    <w:rsid w:val="00BE6945"/>
    <w:rsid w:val="00BF5551"/>
    <w:rsid w:val="00C00A3F"/>
    <w:rsid w:val="00C06F78"/>
    <w:rsid w:val="00C07B80"/>
    <w:rsid w:val="00C10EF2"/>
    <w:rsid w:val="00C315D4"/>
    <w:rsid w:val="00C33132"/>
    <w:rsid w:val="00C338B4"/>
    <w:rsid w:val="00C35413"/>
    <w:rsid w:val="00C40F65"/>
    <w:rsid w:val="00C424D2"/>
    <w:rsid w:val="00C4361C"/>
    <w:rsid w:val="00C55A48"/>
    <w:rsid w:val="00C578D6"/>
    <w:rsid w:val="00C70D77"/>
    <w:rsid w:val="00C72095"/>
    <w:rsid w:val="00C73A8B"/>
    <w:rsid w:val="00C73FD1"/>
    <w:rsid w:val="00C86718"/>
    <w:rsid w:val="00C90922"/>
    <w:rsid w:val="00C924F2"/>
    <w:rsid w:val="00CA36A5"/>
    <w:rsid w:val="00CA578B"/>
    <w:rsid w:val="00CA61D0"/>
    <w:rsid w:val="00CB0AF1"/>
    <w:rsid w:val="00CC0619"/>
    <w:rsid w:val="00CC6C05"/>
    <w:rsid w:val="00CD1EA8"/>
    <w:rsid w:val="00CD317F"/>
    <w:rsid w:val="00CE519E"/>
    <w:rsid w:val="00CF43A5"/>
    <w:rsid w:val="00CF63CA"/>
    <w:rsid w:val="00CF6B2C"/>
    <w:rsid w:val="00CF7DC3"/>
    <w:rsid w:val="00D05F70"/>
    <w:rsid w:val="00D14A91"/>
    <w:rsid w:val="00D26F8A"/>
    <w:rsid w:val="00D27273"/>
    <w:rsid w:val="00D278C3"/>
    <w:rsid w:val="00D30CA1"/>
    <w:rsid w:val="00D324D4"/>
    <w:rsid w:val="00D3460A"/>
    <w:rsid w:val="00D443DB"/>
    <w:rsid w:val="00D54B85"/>
    <w:rsid w:val="00D57D72"/>
    <w:rsid w:val="00D625A2"/>
    <w:rsid w:val="00D76E94"/>
    <w:rsid w:val="00D822BA"/>
    <w:rsid w:val="00D84193"/>
    <w:rsid w:val="00D84487"/>
    <w:rsid w:val="00D8684E"/>
    <w:rsid w:val="00D8691E"/>
    <w:rsid w:val="00DA099A"/>
    <w:rsid w:val="00DA0F77"/>
    <w:rsid w:val="00DA51E8"/>
    <w:rsid w:val="00DB5234"/>
    <w:rsid w:val="00DB65B2"/>
    <w:rsid w:val="00DC5961"/>
    <w:rsid w:val="00DC70D0"/>
    <w:rsid w:val="00DE4AFC"/>
    <w:rsid w:val="00DE5E43"/>
    <w:rsid w:val="00DE6282"/>
    <w:rsid w:val="00DF418C"/>
    <w:rsid w:val="00DF59A0"/>
    <w:rsid w:val="00DF6486"/>
    <w:rsid w:val="00E0127F"/>
    <w:rsid w:val="00E03B50"/>
    <w:rsid w:val="00E0567F"/>
    <w:rsid w:val="00E15657"/>
    <w:rsid w:val="00E17853"/>
    <w:rsid w:val="00E222DD"/>
    <w:rsid w:val="00E305DE"/>
    <w:rsid w:val="00E31559"/>
    <w:rsid w:val="00E360F3"/>
    <w:rsid w:val="00E3744F"/>
    <w:rsid w:val="00E41895"/>
    <w:rsid w:val="00E73853"/>
    <w:rsid w:val="00E84CB2"/>
    <w:rsid w:val="00EA463E"/>
    <w:rsid w:val="00EA614D"/>
    <w:rsid w:val="00EC0DD1"/>
    <w:rsid w:val="00EC1A69"/>
    <w:rsid w:val="00EC4C85"/>
    <w:rsid w:val="00EC742E"/>
    <w:rsid w:val="00ED2A86"/>
    <w:rsid w:val="00EE22AA"/>
    <w:rsid w:val="00EF202B"/>
    <w:rsid w:val="00EF273D"/>
    <w:rsid w:val="00F04EC6"/>
    <w:rsid w:val="00F118B8"/>
    <w:rsid w:val="00F13AB5"/>
    <w:rsid w:val="00F310D7"/>
    <w:rsid w:val="00F40846"/>
    <w:rsid w:val="00F409BD"/>
    <w:rsid w:val="00F42569"/>
    <w:rsid w:val="00F50DBD"/>
    <w:rsid w:val="00F52338"/>
    <w:rsid w:val="00F52403"/>
    <w:rsid w:val="00F52D5E"/>
    <w:rsid w:val="00F53ECC"/>
    <w:rsid w:val="00F540A9"/>
    <w:rsid w:val="00F6092E"/>
    <w:rsid w:val="00F611B7"/>
    <w:rsid w:val="00F62CA6"/>
    <w:rsid w:val="00F64F79"/>
    <w:rsid w:val="00F6563D"/>
    <w:rsid w:val="00F7205B"/>
    <w:rsid w:val="00F7491B"/>
    <w:rsid w:val="00F82142"/>
    <w:rsid w:val="00F85272"/>
    <w:rsid w:val="00F94F6C"/>
    <w:rsid w:val="00F94F8C"/>
    <w:rsid w:val="00FA45F3"/>
    <w:rsid w:val="00FA5B97"/>
    <w:rsid w:val="00FA61FC"/>
    <w:rsid w:val="00FA7515"/>
    <w:rsid w:val="00FC0438"/>
    <w:rsid w:val="00FC6CE0"/>
    <w:rsid w:val="00FC6DF4"/>
    <w:rsid w:val="00FD546C"/>
    <w:rsid w:val="00FD5CC3"/>
    <w:rsid w:val="00FE07E8"/>
    <w:rsid w:val="00FE6D92"/>
    <w:rsid w:val="00FF3F91"/>
    <w:rsid w:val="00FF4426"/>
    <w:rsid w:val="00FF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DE2AE1"/>
  <w15:docId w15:val="{B63164E8-CF02-4C1F-87D7-EA1AC4D6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locked="1" w:semiHidden="1" w:unhideWhenUsed="1"/>
    <w:lsdException w:name="page number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928"/>
    <w:rPr>
      <w:rFonts w:ascii="Times New Roman" w:hAnsi="Times New Roman"/>
      <w:sz w:val="24"/>
      <w:szCs w:val="24"/>
    </w:rPr>
  </w:style>
  <w:style w:type="paragraph" w:styleId="Nagwek1">
    <w:name w:val="heading 1"/>
    <w:aliases w:val="Nagłówek 1 Znak,H1"/>
    <w:basedOn w:val="Normalny"/>
    <w:next w:val="Normalny"/>
    <w:link w:val="Nagwek1Znak1"/>
    <w:qFormat/>
    <w:rsid w:val="0070002D"/>
    <w:pPr>
      <w:keepNext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70002D"/>
    <w:pPr>
      <w:keepNext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70002D"/>
    <w:pPr>
      <w:keepNext/>
      <w:jc w:val="both"/>
      <w:outlineLvl w:val="2"/>
    </w:pPr>
    <w:rPr>
      <w:rFonts w:ascii="Arial" w:hAnsi="Arial" w:cs="Arial"/>
      <w:i/>
      <w:iCs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70002D"/>
    <w:pPr>
      <w:keepNext/>
      <w:outlineLvl w:val="3"/>
    </w:pPr>
    <w:rPr>
      <w:rFonts w:ascii="Arial" w:hAnsi="Arial" w:cs="Arial"/>
      <w:i/>
      <w:iCs/>
      <w:sz w:val="22"/>
      <w:szCs w:val="22"/>
    </w:rPr>
  </w:style>
  <w:style w:type="paragraph" w:styleId="Nagwek5">
    <w:name w:val="heading 5"/>
    <w:basedOn w:val="Normalny"/>
    <w:next w:val="Normalny"/>
    <w:link w:val="Nagwek5Znak"/>
    <w:qFormat/>
    <w:rsid w:val="0070002D"/>
    <w:pPr>
      <w:keepNext/>
      <w:jc w:val="both"/>
      <w:outlineLvl w:val="4"/>
    </w:pPr>
    <w:rPr>
      <w:rFonts w:ascii="Arial" w:hAnsi="Arial" w:cs="Arial"/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0002D"/>
    <w:pPr>
      <w:keepNext/>
      <w:outlineLvl w:val="5"/>
    </w:pPr>
    <w:rPr>
      <w:rFonts w:ascii="Arial" w:hAnsi="Arial" w:cs="Arial"/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70002D"/>
    <w:pPr>
      <w:keepNext/>
      <w:jc w:val="both"/>
      <w:outlineLvl w:val="6"/>
    </w:pPr>
    <w:rPr>
      <w:rFonts w:ascii="Arial" w:hAnsi="Arial" w:cs="Arial"/>
      <w:b/>
      <w:bCs/>
      <w:color w:val="00008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70002D"/>
    <w:pPr>
      <w:keepNext/>
      <w:outlineLvl w:val="7"/>
    </w:pPr>
    <w:rPr>
      <w:rFonts w:ascii="Arial" w:hAnsi="Arial" w:cs="Arial"/>
      <w:i/>
      <w:iCs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70002D"/>
    <w:pPr>
      <w:keepNext/>
      <w:outlineLvl w:val="8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1">
    <w:name w:val="Nagłówek 1 Znak1"/>
    <w:aliases w:val="Nagłówek 1 Znak Znak,H1 Znak"/>
    <w:link w:val="Nagwek1"/>
    <w:locked/>
    <w:rsid w:val="0070002D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locked/>
    <w:rsid w:val="0070002D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70002D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locked/>
    <w:rsid w:val="0070002D"/>
    <w:rPr>
      <w:rFonts w:ascii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locked/>
    <w:rsid w:val="0070002D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locked/>
    <w:rsid w:val="0070002D"/>
    <w:rPr>
      <w:rFonts w:ascii="Times New Roman" w:hAnsi="Times New Roman" w:cs="Times New Roman"/>
      <w:b/>
      <w:bCs/>
    </w:rPr>
  </w:style>
  <w:style w:type="character" w:customStyle="1" w:styleId="Nagwek7Znak">
    <w:name w:val="Nagłówek 7 Znak"/>
    <w:link w:val="Nagwek7"/>
    <w:locked/>
    <w:rsid w:val="0070002D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locked/>
    <w:rsid w:val="0070002D"/>
    <w:rPr>
      <w:rFonts w:ascii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0002D"/>
    <w:rPr>
      <w:rFonts w:ascii="Cambria" w:hAnsi="Cambria" w:cs="Cambria"/>
    </w:rPr>
  </w:style>
  <w:style w:type="paragraph" w:styleId="Tytu">
    <w:name w:val="Title"/>
    <w:basedOn w:val="Normalny"/>
    <w:link w:val="TytuZnak"/>
    <w:qFormat/>
    <w:rsid w:val="0070002D"/>
    <w:pPr>
      <w:jc w:val="center"/>
    </w:pPr>
    <w:rPr>
      <w:rFonts w:ascii="Arial" w:hAnsi="Arial" w:cs="Arial"/>
      <w:b/>
      <w:bCs/>
      <w:sz w:val="22"/>
      <w:szCs w:val="22"/>
      <w:u w:val="single"/>
    </w:rPr>
  </w:style>
  <w:style w:type="character" w:customStyle="1" w:styleId="TytuZnak">
    <w:name w:val="Tytuł Znak"/>
    <w:link w:val="Tytu"/>
    <w:locked/>
    <w:rsid w:val="0070002D"/>
    <w:rPr>
      <w:rFonts w:ascii="Cambria" w:hAnsi="Cambria" w:cs="Cambria"/>
      <w:b/>
      <w:bCs/>
      <w:kern w:val="28"/>
      <w:sz w:val="32"/>
      <w:szCs w:val="32"/>
    </w:rPr>
  </w:style>
  <w:style w:type="paragraph" w:styleId="Lista">
    <w:name w:val="List"/>
    <w:basedOn w:val="Normalny"/>
    <w:rsid w:val="0070002D"/>
    <w:pPr>
      <w:ind w:left="283" w:hanging="283"/>
    </w:pPr>
  </w:style>
  <w:style w:type="paragraph" w:styleId="Listapunktowana2">
    <w:name w:val="List Bullet 2"/>
    <w:basedOn w:val="Normalny"/>
    <w:autoRedefine/>
    <w:rsid w:val="0070002D"/>
    <w:pPr>
      <w:numPr>
        <w:numId w:val="1"/>
      </w:numPr>
      <w:jc w:val="both"/>
    </w:pPr>
    <w:rPr>
      <w:rFonts w:ascii="Arial" w:hAnsi="Arial" w:cs="Arial"/>
      <w:sz w:val="20"/>
      <w:szCs w:val="20"/>
    </w:rPr>
  </w:style>
  <w:style w:type="paragraph" w:styleId="Tekstpodstawowy">
    <w:name w:val="Body Text"/>
    <w:aliases w:val="bt,b"/>
    <w:basedOn w:val="Normalny"/>
    <w:link w:val="TekstpodstawowyZnak"/>
    <w:rsid w:val="0070002D"/>
    <w:pPr>
      <w:spacing w:after="120"/>
    </w:pPr>
  </w:style>
  <w:style w:type="character" w:customStyle="1" w:styleId="TekstpodstawowyZnak">
    <w:name w:val="Tekst podstawowy Znak"/>
    <w:aliases w:val="bt Znak,b Znak"/>
    <w:link w:val="Tekstpodstawowy"/>
    <w:locked/>
    <w:rsid w:val="0070002D"/>
    <w:rPr>
      <w:rFonts w:ascii="Times New Roman" w:hAnsi="Times New Roman" w:cs="Times New Roman"/>
      <w:sz w:val="24"/>
      <w:szCs w:val="24"/>
    </w:rPr>
  </w:style>
  <w:style w:type="paragraph" w:customStyle="1" w:styleId="Plandokumentu">
    <w:name w:val="Plan dokumentu"/>
    <w:basedOn w:val="Normalny"/>
    <w:link w:val="PlandokumentuZnak"/>
    <w:semiHidden/>
    <w:rsid w:val="0070002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link w:val="Plandokumentu"/>
    <w:locked/>
    <w:rsid w:val="0070002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7000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0002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0002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0002D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rsid w:val="0070002D"/>
    <w:rPr>
      <w:rFonts w:ascii="Times New Roman" w:hAnsi="Times New Roman" w:cs="Times New Roman"/>
    </w:rPr>
  </w:style>
  <w:style w:type="paragraph" w:styleId="Tekstpodstawowy2">
    <w:name w:val="Body Text 2"/>
    <w:basedOn w:val="Normalny"/>
    <w:link w:val="Tekstpodstawowy2Znak"/>
    <w:rsid w:val="0070002D"/>
    <w:pPr>
      <w:jc w:val="both"/>
    </w:pPr>
    <w:rPr>
      <w:rFonts w:ascii="Arial" w:hAnsi="Arial" w:cs="Arial"/>
      <w:i/>
      <w:iCs/>
      <w:sz w:val="20"/>
      <w:szCs w:val="20"/>
    </w:rPr>
  </w:style>
  <w:style w:type="character" w:customStyle="1" w:styleId="Tekstpodstawowy2Znak">
    <w:name w:val="Tekst podstawowy 2 Znak"/>
    <w:link w:val="Tekstpodstawowy2"/>
    <w:locked/>
    <w:rsid w:val="0070002D"/>
    <w:rPr>
      <w:rFonts w:ascii="Times New Roman" w:hAnsi="Times New Roman" w:cs="Times New Roman"/>
      <w:sz w:val="24"/>
      <w:szCs w:val="24"/>
    </w:rPr>
  </w:style>
  <w:style w:type="character" w:styleId="Hipercze">
    <w:name w:val="Hyperlink"/>
    <w:rsid w:val="0070002D"/>
    <w:rPr>
      <w:rFonts w:ascii="Times New Roman" w:hAnsi="Times New Roman" w:cs="Times New Roman"/>
      <w:color w:val="0000FF"/>
      <w:u w:val="single"/>
    </w:rPr>
  </w:style>
  <w:style w:type="character" w:styleId="UyteHipercze">
    <w:name w:val="FollowedHyperlink"/>
    <w:rsid w:val="0070002D"/>
    <w:rPr>
      <w:rFonts w:ascii="Times New Roman" w:hAnsi="Times New Roman" w:cs="Times New Roman"/>
      <w:color w:val="800080"/>
      <w:u w:val="single"/>
    </w:rPr>
  </w:style>
  <w:style w:type="paragraph" w:customStyle="1" w:styleId="font5">
    <w:name w:val="font5"/>
    <w:basedOn w:val="Normalny"/>
    <w:rsid w:val="0070002D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ny"/>
    <w:rsid w:val="0070002D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22">
    <w:name w:val="xl22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">
    <w:name w:val="xl23"/>
    <w:basedOn w:val="Normalny"/>
    <w:rsid w:val="0070002D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4">
    <w:name w:val="xl24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Normalny"/>
    <w:rsid w:val="0070002D"/>
    <w:pP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">
    <w:name w:val="xl26"/>
    <w:basedOn w:val="Normalny"/>
    <w:rsid w:val="0070002D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7">
    <w:name w:val="xl27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9">
    <w:name w:val="xl2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0">
    <w:name w:val="xl3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rsid w:val="0070002D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3">
    <w:name w:val="xl33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4">
    <w:name w:val="xl34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5">
    <w:name w:val="xl35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">
    <w:name w:val="xl36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7">
    <w:name w:val="xl37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8">
    <w:name w:val="xl38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2">
    <w:name w:val="xl42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3">
    <w:name w:val="xl43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6">
    <w:name w:val="xl46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7">
    <w:name w:val="xl47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9">
    <w:name w:val="xl4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0">
    <w:name w:val="xl50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1">
    <w:name w:val="xl51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2">
    <w:name w:val="xl52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3">
    <w:name w:val="xl53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4">
    <w:name w:val="xl54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5">
    <w:name w:val="xl55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7">
    <w:name w:val="xl57"/>
    <w:basedOn w:val="Normalny"/>
    <w:rsid w:val="0070002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60">
    <w:name w:val="xl6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62">
    <w:name w:val="xl62"/>
    <w:basedOn w:val="Normalny"/>
    <w:rsid w:val="0070002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3">
    <w:name w:val="xl63"/>
    <w:basedOn w:val="Normalny"/>
    <w:rsid w:val="0070002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Normalny"/>
    <w:rsid w:val="0070002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5">
    <w:name w:val="xl65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72">
    <w:name w:val="xl72"/>
    <w:basedOn w:val="Normalny"/>
    <w:rsid w:val="0070002D"/>
    <w:pP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73">
    <w:name w:val="xl73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74">
    <w:name w:val="xl74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75">
    <w:name w:val="xl75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76">
    <w:name w:val="xl76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77">
    <w:name w:val="xl77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78">
    <w:name w:val="xl78"/>
    <w:basedOn w:val="Normalny"/>
    <w:rsid w:val="0070002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70002D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70002D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70002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83">
    <w:name w:val="xl83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86">
    <w:name w:val="xl86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0">
    <w:name w:val="xl9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92">
    <w:name w:val="xl92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3">
    <w:name w:val="xl93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70002D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5">
    <w:name w:val="xl95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96">
    <w:name w:val="xl96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ny"/>
    <w:rsid w:val="0070002D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70002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70002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100">
    <w:name w:val="xl100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3">
    <w:name w:val="xl103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4">
    <w:name w:val="xl104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70002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70002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0">
    <w:name w:val="xl110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111">
    <w:name w:val="xl111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112">
    <w:name w:val="xl112"/>
    <w:basedOn w:val="Normalny"/>
    <w:rsid w:val="0070002D"/>
    <w:pPr>
      <w:pBdr>
        <w:top w:val="single" w:sz="8" w:space="0" w:color="auto"/>
        <w:lef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70002D"/>
    <w:pPr>
      <w:pBdr>
        <w:top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70002D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70002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118">
    <w:name w:val="xl118"/>
    <w:basedOn w:val="Normalny"/>
    <w:rsid w:val="0070002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ny"/>
    <w:rsid w:val="0070002D"/>
    <w:pPr>
      <w:pBdr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ny"/>
    <w:rsid w:val="0070002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5">
    <w:name w:val="xl125"/>
    <w:basedOn w:val="Normalny"/>
    <w:rsid w:val="0070002D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70002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70002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70002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ny"/>
    <w:rsid w:val="0070002D"/>
    <w:pP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color w:val="0000FF"/>
    </w:rPr>
  </w:style>
  <w:style w:type="paragraph" w:customStyle="1" w:styleId="xl136">
    <w:name w:val="xl136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7">
    <w:name w:val="xl137"/>
    <w:basedOn w:val="Normalny"/>
    <w:rsid w:val="0070002D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8">
    <w:name w:val="xl13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39">
    <w:name w:val="xl13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0">
    <w:name w:val="xl14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ny"/>
    <w:rsid w:val="0070002D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2">
    <w:name w:val="xl142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3">
    <w:name w:val="xl143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5">
    <w:name w:val="xl145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7">
    <w:name w:val="xl147"/>
    <w:basedOn w:val="Normalny"/>
    <w:rsid w:val="0070002D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</w:rPr>
  </w:style>
  <w:style w:type="paragraph" w:customStyle="1" w:styleId="xl149">
    <w:name w:val="xl149"/>
    <w:basedOn w:val="Normalny"/>
    <w:rsid w:val="0070002D"/>
    <w:pP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0">
    <w:name w:val="xl150"/>
    <w:basedOn w:val="Normalny"/>
    <w:rsid w:val="0070002D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wcity3">
    <w:name w:val="Body Text Indent 3"/>
    <w:basedOn w:val="Normalny"/>
    <w:link w:val="Tekstpodstawowywcity3Znak"/>
    <w:rsid w:val="0070002D"/>
    <w:pPr>
      <w:shd w:val="clear" w:color="auto" w:fill="FFFFFF"/>
      <w:tabs>
        <w:tab w:val="left" w:leader="dot" w:pos="10310"/>
      </w:tabs>
      <w:spacing w:before="125"/>
      <w:ind w:left="14"/>
      <w:jc w:val="both"/>
    </w:pPr>
    <w:rPr>
      <w:rFonts w:ascii="Arial" w:hAnsi="Arial" w:cs="Arial"/>
      <w:i/>
      <w:iCs/>
      <w:color w:val="000000"/>
      <w:spacing w:val="-4"/>
      <w:sz w:val="22"/>
      <w:szCs w:val="22"/>
    </w:rPr>
  </w:style>
  <w:style w:type="character" w:customStyle="1" w:styleId="Tekstpodstawowywcity3Znak">
    <w:name w:val="Tekst podstawowy wcięty 3 Znak"/>
    <w:link w:val="Tekstpodstawowywcity3"/>
    <w:locked/>
    <w:rsid w:val="0070002D"/>
    <w:rPr>
      <w:rFonts w:ascii="Times New Roman" w:hAnsi="Times New Roman" w:cs="Times New Roman"/>
      <w:sz w:val="16"/>
      <w:szCs w:val="16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qFormat/>
    <w:rsid w:val="0070002D"/>
    <w:rPr>
      <w:rFonts w:ascii="Times New Roman" w:hAnsi="Times New Roman" w:cs="Times New Roman"/>
      <w:vertAlign w:val="superscript"/>
    </w:rPr>
  </w:style>
  <w:style w:type="paragraph" w:styleId="Tekstpodstawowywcity2">
    <w:name w:val="Body Text Indent 2"/>
    <w:basedOn w:val="Normalny"/>
    <w:link w:val="Tekstpodstawowywcity2Znak"/>
    <w:rsid w:val="0070002D"/>
    <w:pPr>
      <w:ind w:left="4188" w:firstLine="720"/>
    </w:pPr>
    <w:rPr>
      <w:rFonts w:ascii="Arial" w:hAnsi="Arial" w:cs="Arial"/>
      <w:color w:val="000000"/>
      <w:w w:val="106"/>
      <w:sz w:val="21"/>
      <w:szCs w:val="21"/>
    </w:rPr>
  </w:style>
  <w:style w:type="character" w:customStyle="1" w:styleId="Tekstpodstawowywcity2Znak">
    <w:name w:val="Tekst podstawowy wcięty 2 Znak"/>
    <w:link w:val="Tekstpodstawowywcity2"/>
    <w:locked/>
    <w:rsid w:val="0070002D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,o"/>
    <w:basedOn w:val="Normalny"/>
    <w:link w:val="TekstprzypisudolnegoZnak"/>
    <w:uiPriority w:val="99"/>
    <w:qFormat/>
    <w:rsid w:val="0070002D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,o Znak"/>
    <w:link w:val="Tekstprzypisudolnego"/>
    <w:uiPriority w:val="99"/>
    <w:qFormat/>
    <w:locked/>
    <w:rsid w:val="0070002D"/>
    <w:rPr>
      <w:rFonts w:ascii="Times New Roman" w:hAnsi="Times New Roman" w:cs="Times New Roman"/>
      <w:sz w:val="20"/>
      <w:szCs w:val="20"/>
    </w:rPr>
  </w:style>
  <w:style w:type="paragraph" w:styleId="Podtytu">
    <w:name w:val="Subtitle"/>
    <w:basedOn w:val="Normalny"/>
    <w:link w:val="PodtytuZnak"/>
    <w:qFormat/>
    <w:rsid w:val="0070002D"/>
    <w:rPr>
      <w:rFonts w:ascii="Arial" w:hAnsi="Arial" w:cs="Arial"/>
      <w:i/>
      <w:iCs/>
      <w:sz w:val="20"/>
      <w:szCs w:val="20"/>
    </w:rPr>
  </w:style>
  <w:style w:type="character" w:customStyle="1" w:styleId="PodtytuZnak">
    <w:name w:val="Podtytuł Znak"/>
    <w:link w:val="Podtytu"/>
    <w:locked/>
    <w:rsid w:val="0070002D"/>
    <w:rPr>
      <w:rFonts w:ascii="Cambria" w:hAnsi="Cambria" w:cs="Cambria"/>
      <w:sz w:val="24"/>
      <w:szCs w:val="24"/>
    </w:rPr>
  </w:style>
  <w:style w:type="character" w:styleId="Uwydatnienie">
    <w:name w:val="Emphasis"/>
    <w:qFormat/>
    <w:rsid w:val="0070002D"/>
    <w:rPr>
      <w:rFonts w:ascii="Times New Roman" w:hAnsi="Times New Roman" w:cs="Times New Roman"/>
      <w:i/>
      <w:iCs/>
    </w:rPr>
  </w:style>
  <w:style w:type="paragraph" w:styleId="Tekstpodstawowy3">
    <w:name w:val="Body Text 3"/>
    <w:basedOn w:val="Normalny"/>
    <w:link w:val="Tekstpodstawowy3Znak"/>
    <w:rsid w:val="0070002D"/>
    <w:rPr>
      <w:rFonts w:ascii="Arial" w:hAnsi="Arial" w:cs="Arial"/>
      <w:i/>
      <w:iCs/>
      <w:color w:val="FF0000"/>
      <w:sz w:val="20"/>
      <w:szCs w:val="20"/>
    </w:rPr>
  </w:style>
  <w:style w:type="character" w:customStyle="1" w:styleId="Tekstpodstawowy3Znak">
    <w:name w:val="Tekst podstawowy 3 Znak"/>
    <w:link w:val="Tekstpodstawowy3"/>
    <w:locked/>
    <w:rsid w:val="0070002D"/>
    <w:rPr>
      <w:rFonts w:ascii="Times New Roman" w:hAnsi="Times New Roman" w:cs="Times New Roman"/>
      <w:sz w:val="16"/>
      <w:szCs w:val="16"/>
    </w:rPr>
  </w:style>
  <w:style w:type="character" w:styleId="Odwoaniedokomentarza">
    <w:name w:val="annotation reference"/>
    <w:semiHidden/>
    <w:rsid w:val="0070002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0002D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70002D"/>
    <w:rPr>
      <w:rFonts w:ascii="Times New Roman" w:hAnsi="Times New Roman" w:cs="Times New Roman"/>
      <w:sz w:val="20"/>
      <w:szCs w:val="20"/>
    </w:rPr>
  </w:style>
  <w:style w:type="paragraph" w:customStyle="1" w:styleId="Nagwek10">
    <w:name w:val="Nag?—wek 1"/>
    <w:basedOn w:val="Normalny"/>
    <w:next w:val="Normalny"/>
    <w:rsid w:val="0070002D"/>
    <w:pPr>
      <w:keepNext/>
      <w:jc w:val="both"/>
    </w:pPr>
    <w:rPr>
      <w:b/>
      <w:bCs/>
    </w:rPr>
  </w:style>
  <w:style w:type="paragraph" w:customStyle="1" w:styleId="BodyText22">
    <w:name w:val="Body Text 22"/>
    <w:basedOn w:val="Normalny"/>
    <w:rsid w:val="0070002D"/>
    <w:pPr>
      <w:spacing w:before="120"/>
    </w:pPr>
    <w:rPr>
      <w:color w:val="000000"/>
    </w:rPr>
  </w:style>
  <w:style w:type="character" w:customStyle="1" w:styleId="ZnakZnak9">
    <w:name w:val="Znak Znak9"/>
    <w:rsid w:val="0070002D"/>
    <w:rPr>
      <w:rFonts w:ascii="Arial" w:hAnsi="Arial" w:cs="Arial"/>
      <w:b/>
      <w:bCs/>
      <w:u w:val="single"/>
      <w:lang w:val="x-none" w:eastAsia="pl-PL"/>
    </w:rPr>
  </w:style>
  <w:style w:type="character" w:customStyle="1" w:styleId="ZnakZnak6">
    <w:name w:val="Znak Znak6"/>
    <w:rsid w:val="0070002D"/>
    <w:rPr>
      <w:rFonts w:ascii="Times New Roman" w:hAnsi="Times New Roman" w:cs="Times New Roman"/>
      <w:sz w:val="24"/>
      <w:szCs w:val="24"/>
      <w:lang w:val="x-none" w:eastAsia="pl-PL"/>
    </w:rPr>
  </w:style>
  <w:style w:type="character" w:customStyle="1" w:styleId="ZnakZnak3">
    <w:name w:val="Znak Znak3"/>
    <w:rsid w:val="0070002D"/>
    <w:rPr>
      <w:rFonts w:ascii="Times New Roman" w:hAnsi="Times New Roman" w:cs="Times New Roman"/>
      <w:sz w:val="20"/>
      <w:szCs w:val="20"/>
      <w:lang w:val="x-none" w:eastAsia="pl-PL"/>
    </w:rPr>
  </w:style>
  <w:style w:type="paragraph" w:customStyle="1" w:styleId="Akapitzlist1">
    <w:name w:val="Akapit z listą1"/>
    <w:basedOn w:val="Normalny"/>
    <w:rsid w:val="0070002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70002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70002D"/>
    <w:rPr>
      <w:rFonts w:ascii="Times New Roman" w:hAnsi="Times New Roman" w:cs="Times New Roman"/>
      <w:sz w:val="24"/>
      <w:szCs w:val="24"/>
    </w:rPr>
  </w:style>
  <w:style w:type="character" w:customStyle="1" w:styleId="ZnakZnak2">
    <w:name w:val="Znak Znak2"/>
    <w:rsid w:val="0070002D"/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ZnakZnak">
    <w:name w:val="Znak Znak"/>
    <w:rsid w:val="0070002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910B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910BA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semiHidden/>
    <w:rsid w:val="002E50CC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2E50CC"/>
    <w:rPr>
      <w:rFonts w:ascii="Times New Roman" w:hAnsi="Times New Roman" w:cs="Times New Roman"/>
    </w:rPr>
  </w:style>
  <w:style w:type="character" w:styleId="Odwoanieprzypisukocowego">
    <w:name w:val="endnote reference"/>
    <w:semiHidden/>
    <w:rsid w:val="002E50CC"/>
    <w:rPr>
      <w:rFonts w:cs="Times New Roman"/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302B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02B72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aliases w:val="L1,Numerowanie,Akapit z listą5,Akapit z listą BS,maz_wyliczenie,opis dzialania,K-P_odwolanie,A_wyliczenie,sw tekst,Kolorowa lista — akcent 11,Obiekt,List Paragraph1,List Paragraph,BulletC,Wyliczanie,Wypunktowanie,Akapit z listą11,normalny"/>
    <w:basedOn w:val="Normalny"/>
    <w:link w:val="AkapitzlistZnak"/>
    <w:uiPriority w:val="34"/>
    <w:qFormat/>
    <w:rsid w:val="00BE6945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C10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3917C1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3917C1"/>
    <w:rPr>
      <w:rFonts w:eastAsia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E0567F"/>
    <w:rPr>
      <w:rFonts w:ascii="Times New Roman" w:hAnsi="Times New Roman"/>
      <w:sz w:val="24"/>
      <w:szCs w:val="24"/>
    </w:rPr>
  </w:style>
  <w:style w:type="character" w:styleId="Pogrubienie">
    <w:name w:val="Strong"/>
    <w:qFormat/>
    <w:locked/>
    <w:rsid w:val="00315052"/>
    <w:rPr>
      <w:b/>
      <w:bCs/>
    </w:rPr>
  </w:style>
  <w:style w:type="paragraph" w:customStyle="1" w:styleId="Tekstpodstawowy22">
    <w:name w:val="Tekst podstawowy 22"/>
    <w:basedOn w:val="Normalny"/>
    <w:rsid w:val="00315052"/>
    <w:pPr>
      <w:widowControl w:val="0"/>
      <w:suppressAutoHyphens/>
      <w:autoSpaceDE w:val="0"/>
      <w:jc w:val="both"/>
    </w:pPr>
    <w:rPr>
      <w:szCs w:val="20"/>
      <w:lang w:eastAsia="ar-SA"/>
    </w:rPr>
  </w:style>
  <w:style w:type="paragraph" w:customStyle="1" w:styleId="Tekstpodstawowy31">
    <w:name w:val="Tekst podstawowy 31"/>
    <w:basedOn w:val="Normalny"/>
    <w:rsid w:val="00315052"/>
    <w:pPr>
      <w:suppressAutoHyphens/>
      <w:spacing w:after="120"/>
    </w:pPr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locked/>
    <w:rsid w:val="00315052"/>
    <w:pPr>
      <w:suppressAutoHyphens/>
      <w:spacing w:before="280" w:after="280"/>
    </w:pPr>
    <w:rPr>
      <w:lang w:eastAsia="ar-SA"/>
    </w:rPr>
  </w:style>
  <w:style w:type="character" w:customStyle="1" w:styleId="AkapitzlistZnak">
    <w:name w:val="Akapit z listą Znak"/>
    <w:aliases w:val="L1 Znak,Numerowanie Znak,Akapit z listą5 Znak,Akapit z listą BS Znak,maz_wyliczenie Znak,opis dzialania Znak,K-P_odwolanie Znak,A_wyliczenie Znak,sw tekst Znak,Kolorowa lista — akcent 11 Znak,Obiekt Znak,List Paragraph1 Znak"/>
    <w:link w:val="Akapitzlist"/>
    <w:uiPriority w:val="34"/>
    <w:locked/>
    <w:rsid w:val="008C301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07FCF-9465-4A48-ABF0-DF0E8E78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4</Pages>
  <Words>688</Words>
  <Characters>4134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OŚWIADCZENIE BENEFICJENTA</vt:lpstr>
      <vt:lpstr>OŚWIADCZENIE BENEFICJENTA</vt:lpstr>
    </vt:vector>
  </TitlesOfParts>
  <Company>wi</Company>
  <LinksUpToDate>false</LinksUpToDate>
  <CharactersWithSpaces>4813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http://isap.sejm.gov.pl/DetailsServlet?id=WDU20040540535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BENEFICJENTA</dc:title>
  <dc:creator>kkobyniewicz</dc:creator>
  <cp:lastModifiedBy>Marta Bożek</cp:lastModifiedBy>
  <cp:revision>42</cp:revision>
  <cp:lastPrinted>2024-07-04T12:51:00Z</cp:lastPrinted>
  <dcterms:created xsi:type="dcterms:W3CDTF">2024-05-21T10:51:00Z</dcterms:created>
  <dcterms:modified xsi:type="dcterms:W3CDTF">2026-02-25T12:15:00Z</dcterms:modified>
</cp:coreProperties>
</file>